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50180" w:rsidRPr="00550180" w:rsidRDefault="00550180" w:rsidP="0053265E">
      <w:pPr>
        <w:spacing w:line="360" w:lineRule="auto"/>
        <w:jc w:val="center"/>
        <w:rPr>
          <w:b/>
          <w:color w:val="000000"/>
          <w:spacing w:val="-10"/>
          <w:sz w:val="28"/>
          <w:szCs w:val="28"/>
        </w:rPr>
      </w:pPr>
      <w:r w:rsidRPr="00550180">
        <w:rPr>
          <w:b/>
          <w:color w:val="000000"/>
          <w:spacing w:val="-10"/>
          <w:sz w:val="28"/>
          <w:szCs w:val="28"/>
        </w:rPr>
        <w:t>МИНИСТЕРСТВО ЗДРАВООХРАНЕНИЯ РОССИЙСКОЙ ФЕДЕРАЦИИ</w:t>
      </w:r>
    </w:p>
    <w:p w:rsidR="00550180" w:rsidRPr="001803E8" w:rsidRDefault="00550180" w:rsidP="0053265E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550180" w:rsidRPr="001803E8" w:rsidRDefault="00550180" w:rsidP="0053265E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550180" w:rsidRPr="001803E8" w:rsidRDefault="00550180" w:rsidP="0053265E">
      <w:pPr>
        <w:tabs>
          <w:tab w:val="left" w:pos="3828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550180" w:rsidRDefault="00550180" w:rsidP="0053265E">
      <w:pPr>
        <w:jc w:val="center"/>
        <w:rPr>
          <w:b/>
          <w:color w:val="000000"/>
          <w:sz w:val="32"/>
          <w:szCs w:val="32"/>
        </w:rPr>
      </w:pPr>
      <w:r w:rsidRPr="00BE05ED">
        <w:rPr>
          <w:b/>
          <w:color w:val="000000"/>
          <w:sz w:val="32"/>
          <w:szCs w:val="32"/>
        </w:rPr>
        <w:t>ФАРМАКОПЕЙНАЯ СТАТЬЯ</w:t>
      </w:r>
    </w:p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50180" w:rsidRPr="00BE05ED" w:rsidTr="001803E8">
        <w:trPr>
          <w:trHeight w:val="261"/>
        </w:trPr>
        <w:tc>
          <w:tcPr>
            <w:tcW w:w="9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0180" w:rsidRPr="001803E8" w:rsidRDefault="00550180" w:rsidP="0053265E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0180" w:rsidRPr="00BE05ED" w:rsidRDefault="00550180" w:rsidP="0053265E">
      <w:pPr>
        <w:spacing w:line="40" w:lineRule="exact"/>
        <w:jc w:val="center"/>
        <w:rPr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18"/>
        <w:gridCol w:w="459"/>
        <w:gridCol w:w="3193"/>
      </w:tblGrid>
      <w:tr w:rsidR="00550180" w:rsidRPr="00D22F63" w:rsidTr="0066792D">
        <w:trPr>
          <w:trHeight w:val="20"/>
        </w:trPr>
        <w:tc>
          <w:tcPr>
            <w:tcW w:w="3092" w:type="pct"/>
            <w:hideMark/>
          </w:tcPr>
          <w:p w:rsidR="00550180" w:rsidRPr="00550180" w:rsidRDefault="00550180" w:rsidP="0053265E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Черники обыкновенной побеги</w:t>
            </w:r>
          </w:p>
        </w:tc>
        <w:tc>
          <w:tcPr>
            <w:tcW w:w="240" w:type="pct"/>
          </w:tcPr>
          <w:p w:rsidR="00550180" w:rsidRPr="00550180" w:rsidRDefault="00550180" w:rsidP="0053265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668" w:type="pct"/>
            <w:hideMark/>
          </w:tcPr>
          <w:p w:rsidR="00550180" w:rsidRPr="00550180" w:rsidRDefault="00550180" w:rsidP="0053265E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550180">
              <w:rPr>
                <w:b/>
                <w:sz w:val="28"/>
                <w:szCs w:val="28"/>
              </w:rPr>
              <w:t>ФС</w:t>
            </w:r>
            <w:r w:rsidR="0016556F">
              <w:rPr>
                <w:b/>
                <w:sz w:val="28"/>
                <w:szCs w:val="28"/>
              </w:rPr>
              <w:t>.2.5.0133</w:t>
            </w:r>
            <w:bookmarkStart w:id="0" w:name="_GoBack"/>
            <w:bookmarkEnd w:id="0"/>
          </w:p>
        </w:tc>
      </w:tr>
      <w:tr w:rsidR="00550180" w:rsidRPr="00AC48AF" w:rsidTr="0066792D">
        <w:trPr>
          <w:trHeight w:val="20"/>
        </w:trPr>
        <w:tc>
          <w:tcPr>
            <w:tcW w:w="3092" w:type="pct"/>
            <w:hideMark/>
          </w:tcPr>
          <w:p w:rsidR="00550180" w:rsidRPr="008A1A66" w:rsidRDefault="008A1A66" w:rsidP="0053265E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lang w:val="en-US"/>
              </w:rPr>
              <w:t>Vaccinii</w:t>
            </w:r>
            <w:proofErr w:type="spellEnd"/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en-US"/>
              </w:rPr>
              <w:t>myrtilli</w:t>
            </w:r>
            <w:proofErr w:type="spellEnd"/>
            <w:r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en-US"/>
              </w:rPr>
              <w:t>cormi</w:t>
            </w:r>
            <w:proofErr w:type="spellEnd"/>
          </w:p>
        </w:tc>
        <w:tc>
          <w:tcPr>
            <w:tcW w:w="240" w:type="pct"/>
          </w:tcPr>
          <w:p w:rsidR="00550180" w:rsidRPr="00550180" w:rsidRDefault="00550180" w:rsidP="0053265E">
            <w:pPr>
              <w:spacing w:after="12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668" w:type="pct"/>
          </w:tcPr>
          <w:p w:rsidR="00550180" w:rsidRPr="00550180" w:rsidRDefault="00550180" w:rsidP="0053265E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550180">
              <w:rPr>
                <w:b/>
                <w:sz w:val="28"/>
                <w:szCs w:val="28"/>
              </w:rPr>
              <w:t xml:space="preserve">Взамен </w:t>
            </w:r>
            <w:r w:rsidR="003F1CDC">
              <w:rPr>
                <w:b/>
                <w:sz w:val="28"/>
                <w:szCs w:val="28"/>
              </w:rPr>
              <w:t xml:space="preserve">ФС </w:t>
            </w:r>
            <w:r w:rsidRPr="00254CE8">
              <w:rPr>
                <w:b/>
                <w:sz w:val="28"/>
                <w:szCs w:val="28"/>
              </w:rPr>
              <w:t>42-2948-93</w:t>
            </w:r>
          </w:p>
        </w:tc>
      </w:tr>
    </w:tbl>
    <w:p w:rsidR="00550180" w:rsidRPr="00BE05ED" w:rsidRDefault="00550180" w:rsidP="0053265E">
      <w:pPr>
        <w:spacing w:line="40" w:lineRule="exact"/>
        <w:jc w:val="center"/>
        <w:rPr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50180" w:rsidRPr="00BE05ED" w:rsidTr="001803E8">
        <w:trPr>
          <w:trHeight w:val="261"/>
        </w:trPr>
        <w:tc>
          <w:tcPr>
            <w:tcW w:w="9356" w:type="dxa"/>
          </w:tcPr>
          <w:p w:rsidR="00550180" w:rsidRPr="001803E8" w:rsidRDefault="00550180" w:rsidP="001803E8">
            <w:pPr>
              <w:jc w:val="center"/>
              <w:rPr>
                <w:sz w:val="28"/>
                <w:szCs w:val="28"/>
              </w:rPr>
            </w:pPr>
          </w:p>
        </w:tc>
      </w:tr>
    </w:tbl>
    <w:p w:rsidR="0098615E" w:rsidRDefault="0098615E" w:rsidP="0098615E">
      <w:pPr>
        <w:pStyle w:val="afd"/>
        <w:spacing w:before="0" w:beforeAutospacing="0" w:after="0" w:afterAutospacing="0" w:line="360" w:lineRule="auto"/>
        <w:ind w:firstLine="709"/>
        <w:rPr>
          <w:sz w:val="28"/>
          <w:szCs w:val="28"/>
          <w:lang w:val="en-US"/>
        </w:rPr>
      </w:pPr>
    </w:p>
    <w:p w:rsidR="00A800F0" w:rsidRPr="00E810EA" w:rsidRDefault="00A800F0" w:rsidP="0098615E">
      <w:pPr>
        <w:pStyle w:val="afd"/>
        <w:keepNext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257DB">
        <w:rPr>
          <w:sz w:val="28"/>
          <w:szCs w:val="28"/>
        </w:rPr>
        <w:t>ОПРЕДЕЛЕНИЕ</w:t>
      </w:r>
    </w:p>
    <w:p w:rsidR="00AE3178" w:rsidRPr="00391544" w:rsidRDefault="00AE3178" w:rsidP="009861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Собранные</w:t>
      </w:r>
      <w:r w:rsidRPr="004E795B"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 w:rsidRPr="004E79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 плодоношения и высушенные верхушки побегов многолетнего дикорастущего </w:t>
      </w:r>
      <w:r w:rsidR="0066036C">
        <w:rPr>
          <w:sz w:val="28"/>
          <w:szCs w:val="28"/>
        </w:rPr>
        <w:t>кустарника</w:t>
      </w:r>
      <w:r>
        <w:rPr>
          <w:sz w:val="28"/>
          <w:szCs w:val="28"/>
        </w:rPr>
        <w:t xml:space="preserve"> черники обыкновенной</w:t>
      </w:r>
      <w:r w:rsidR="00381164">
        <w:rPr>
          <w:sz w:val="28"/>
          <w:szCs w:val="28"/>
        </w:rPr>
        <w:t xml:space="preserve"> </w:t>
      </w:r>
      <w:r w:rsidR="00381164" w:rsidRPr="00381164">
        <w:rPr>
          <w:sz w:val="28"/>
          <w:szCs w:val="28"/>
        </w:rPr>
        <w:t>–</w:t>
      </w:r>
      <w:r w:rsidRPr="004E795B"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Vaccinium</w:t>
      </w:r>
      <w:proofErr w:type="spellEnd"/>
      <w:r w:rsidRPr="004E795B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myrtillus</w:t>
      </w:r>
      <w:proofErr w:type="spellEnd"/>
      <w:r w:rsidRPr="004E795B">
        <w:rPr>
          <w:i/>
          <w:sz w:val="28"/>
          <w:szCs w:val="28"/>
        </w:rPr>
        <w:t xml:space="preserve"> </w:t>
      </w:r>
      <w:r w:rsidRPr="00F02B4D">
        <w:rPr>
          <w:sz w:val="28"/>
          <w:szCs w:val="28"/>
          <w:lang w:val="en-US"/>
        </w:rPr>
        <w:t>L</w:t>
      </w:r>
      <w:r w:rsidRPr="004E795B">
        <w:rPr>
          <w:sz w:val="28"/>
          <w:szCs w:val="28"/>
        </w:rPr>
        <w:t xml:space="preserve">., </w:t>
      </w:r>
      <w:r>
        <w:rPr>
          <w:sz w:val="28"/>
          <w:szCs w:val="28"/>
        </w:rPr>
        <w:t>сем</w:t>
      </w:r>
      <w:proofErr w:type="gramStart"/>
      <w:r w:rsidR="00550180" w:rsidRPr="00550180">
        <w:rPr>
          <w:sz w:val="28"/>
          <w:szCs w:val="28"/>
        </w:rPr>
        <w:t>.</w:t>
      </w:r>
      <w:proofErr w:type="gramEnd"/>
      <w:r w:rsidRPr="004E795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ересковых</w:t>
      </w:r>
      <w:r w:rsidR="00381164">
        <w:rPr>
          <w:sz w:val="28"/>
          <w:szCs w:val="28"/>
        </w:rPr>
        <w:t xml:space="preserve"> </w:t>
      </w:r>
      <w:r w:rsidR="00381164" w:rsidRPr="00E056ED">
        <w:rPr>
          <w:sz w:val="28"/>
          <w:szCs w:val="28"/>
        </w:rPr>
        <w:t>–</w:t>
      </w:r>
      <w:r w:rsidRPr="004E795B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Е</w:t>
      </w:r>
      <w:proofErr w:type="spellStart"/>
      <w:r>
        <w:rPr>
          <w:i/>
          <w:sz w:val="28"/>
          <w:szCs w:val="28"/>
          <w:lang w:val="en-US"/>
        </w:rPr>
        <w:t>ricaceae</w:t>
      </w:r>
      <w:proofErr w:type="spellEnd"/>
      <w:r w:rsidRPr="004E795B">
        <w:rPr>
          <w:sz w:val="28"/>
          <w:szCs w:val="28"/>
        </w:rPr>
        <w:t>.</w:t>
      </w:r>
    </w:p>
    <w:p w:rsidR="00550180" w:rsidRPr="00911716" w:rsidRDefault="00550180" w:rsidP="0098615E">
      <w:pPr>
        <w:spacing w:line="360" w:lineRule="auto"/>
        <w:ind w:firstLine="709"/>
        <w:jc w:val="both"/>
        <w:rPr>
          <w:sz w:val="28"/>
          <w:szCs w:val="28"/>
        </w:rPr>
      </w:pPr>
      <w:r w:rsidRPr="00911716">
        <w:rPr>
          <w:sz w:val="28"/>
          <w:szCs w:val="28"/>
        </w:rPr>
        <w:t>Содержит:</w:t>
      </w:r>
    </w:p>
    <w:p w:rsidR="00550180" w:rsidRPr="00911716" w:rsidRDefault="00550180" w:rsidP="0098615E">
      <w:pPr>
        <w:spacing w:line="360" w:lineRule="auto"/>
        <w:ind w:firstLine="709"/>
        <w:jc w:val="both"/>
        <w:rPr>
          <w:sz w:val="28"/>
          <w:szCs w:val="28"/>
        </w:rPr>
      </w:pPr>
      <w:r w:rsidRPr="00911716">
        <w:rPr>
          <w:sz w:val="28"/>
          <w:szCs w:val="28"/>
        </w:rPr>
        <w:t>-</w:t>
      </w:r>
      <w:r w:rsidR="0098615E">
        <w:rPr>
          <w:sz w:val="28"/>
          <w:szCs w:val="28"/>
          <w:lang w:val="en-US"/>
        </w:rPr>
        <w:t> </w:t>
      </w:r>
      <w:r w:rsidR="00055CD6" w:rsidRPr="00911716">
        <w:rPr>
          <w:sz w:val="28"/>
          <w:szCs w:val="28"/>
        </w:rPr>
        <w:t xml:space="preserve">не менее </w:t>
      </w:r>
      <w:r w:rsidR="003F1CDC" w:rsidRPr="00911716">
        <w:rPr>
          <w:sz w:val="28"/>
          <w:szCs w:val="28"/>
        </w:rPr>
        <w:t>3,5 </w:t>
      </w:r>
      <w:r w:rsidR="00415414" w:rsidRPr="00911716">
        <w:rPr>
          <w:sz w:val="28"/>
          <w:szCs w:val="28"/>
        </w:rPr>
        <w:t>% дубильных веществ</w:t>
      </w:r>
      <w:r w:rsidR="00AA401F" w:rsidRPr="00911716">
        <w:rPr>
          <w:sz w:val="28"/>
          <w:szCs w:val="28"/>
        </w:rPr>
        <w:t xml:space="preserve"> в пересчёте на сухое сырьё</w:t>
      </w:r>
      <w:r w:rsidR="00334263" w:rsidRPr="00911716">
        <w:rPr>
          <w:sz w:val="28"/>
          <w:szCs w:val="28"/>
        </w:rPr>
        <w:t xml:space="preserve">; </w:t>
      </w:r>
    </w:p>
    <w:p w:rsidR="00550180" w:rsidRPr="00550180" w:rsidRDefault="0098615E" w:rsidP="009861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3F1CDC" w:rsidRPr="00911716">
        <w:rPr>
          <w:sz w:val="28"/>
          <w:szCs w:val="28"/>
        </w:rPr>
        <w:t>не менее 0,7</w:t>
      </w:r>
      <w:r w:rsidR="00334263" w:rsidRPr="00911716">
        <w:rPr>
          <w:sz w:val="28"/>
          <w:szCs w:val="28"/>
        </w:rPr>
        <w:t xml:space="preserve"> % суммы </w:t>
      </w:r>
      <w:proofErr w:type="spellStart"/>
      <w:r w:rsidR="00334263" w:rsidRPr="00911716">
        <w:rPr>
          <w:sz w:val="28"/>
          <w:szCs w:val="28"/>
        </w:rPr>
        <w:t>флавоно</w:t>
      </w:r>
      <w:r w:rsidR="003F1CDC" w:rsidRPr="00911716">
        <w:rPr>
          <w:sz w:val="28"/>
          <w:szCs w:val="28"/>
        </w:rPr>
        <w:t>и</w:t>
      </w:r>
      <w:r w:rsidR="00334263" w:rsidRPr="00911716">
        <w:rPr>
          <w:sz w:val="28"/>
          <w:szCs w:val="28"/>
        </w:rPr>
        <w:t>дов</w:t>
      </w:r>
      <w:proofErr w:type="spellEnd"/>
      <w:r w:rsidR="00334263" w:rsidRPr="00911716">
        <w:rPr>
          <w:sz w:val="28"/>
          <w:szCs w:val="28"/>
        </w:rPr>
        <w:t xml:space="preserve"> в пересчёте на </w:t>
      </w:r>
      <w:proofErr w:type="spellStart"/>
      <w:r w:rsidR="00334263" w:rsidRPr="00911716">
        <w:rPr>
          <w:sz w:val="28"/>
          <w:szCs w:val="28"/>
        </w:rPr>
        <w:t>гиперозид</w:t>
      </w:r>
      <w:proofErr w:type="spellEnd"/>
      <w:r w:rsidR="00334263" w:rsidRPr="00911716">
        <w:rPr>
          <w:sz w:val="28"/>
          <w:szCs w:val="28"/>
        </w:rPr>
        <w:t xml:space="preserve"> в сухом сырье.</w:t>
      </w:r>
    </w:p>
    <w:p w:rsidR="00550180" w:rsidRPr="0098615E" w:rsidRDefault="00A800F0" w:rsidP="0098615E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98615E">
        <w:rPr>
          <w:sz w:val="28"/>
          <w:szCs w:val="28"/>
        </w:rPr>
        <w:t>ИДЕНТИФИКАЦИЯ</w:t>
      </w:r>
    </w:p>
    <w:p w:rsidR="008301A9" w:rsidRDefault="00AE3178" w:rsidP="009861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E6A4E">
        <w:rPr>
          <w:b/>
          <w:i/>
          <w:sz w:val="28"/>
          <w:szCs w:val="28"/>
        </w:rPr>
        <w:t>Внешние признаки.</w:t>
      </w:r>
      <w:r w:rsidRPr="005E6A4E">
        <w:rPr>
          <w:b/>
          <w:sz w:val="28"/>
          <w:szCs w:val="28"/>
        </w:rPr>
        <w:t xml:space="preserve"> </w:t>
      </w:r>
      <w:r w:rsidR="008301A9" w:rsidRPr="005E6A4E">
        <w:rPr>
          <w:sz w:val="28"/>
          <w:szCs w:val="28"/>
        </w:rPr>
        <w:t>Определение проводят в соответствии с ОФС «Травы».</w:t>
      </w:r>
    </w:p>
    <w:p w:rsidR="00AE3178" w:rsidRDefault="00AE3178" w:rsidP="0098615E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i/>
          <w:sz w:val="28"/>
          <w:szCs w:val="28"/>
        </w:rPr>
        <w:t>Цельное сырье</w:t>
      </w:r>
      <w:r w:rsidRPr="008A34BA">
        <w:rPr>
          <w:sz w:val="28"/>
          <w:szCs w:val="28"/>
        </w:rPr>
        <w:t xml:space="preserve">. </w:t>
      </w:r>
      <w:r w:rsidR="00AF2252">
        <w:rPr>
          <w:sz w:val="28"/>
          <w:szCs w:val="28"/>
        </w:rPr>
        <w:t>Цельные или частично измельчё</w:t>
      </w:r>
      <w:r>
        <w:rPr>
          <w:sz w:val="28"/>
          <w:szCs w:val="28"/>
        </w:rPr>
        <w:t>нные верху</w:t>
      </w:r>
      <w:r w:rsidR="0053265E">
        <w:rPr>
          <w:sz w:val="28"/>
          <w:szCs w:val="28"/>
        </w:rPr>
        <w:t>шки побегов длиной не более 150 </w:t>
      </w:r>
      <w:r>
        <w:rPr>
          <w:sz w:val="28"/>
          <w:szCs w:val="28"/>
        </w:rPr>
        <w:t>мм, отдельные листья и стебли</w:t>
      </w:r>
      <w:r w:rsidR="00110C47">
        <w:rPr>
          <w:sz w:val="28"/>
          <w:szCs w:val="28"/>
        </w:rPr>
        <w:t xml:space="preserve"> (веточки)</w:t>
      </w:r>
      <w:r>
        <w:rPr>
          <w:sz w:val="28"/>
          <w:szCs w:val="28"/>
        </w:rPr>
        <w:t xml:space="preserve">, изредка бутоны, цветки и плоды. </w:t>
      </w:r>
      <w:proofErr w:type="gramStart"/>
      <w:r>
        <w:rPr>
          <w:sz w:val="28"/>
          <w:szCs w:val="28"/>
        </w:rPr>
        <w:t>Листья очередные, голые, короткочерешковые, тонкие, хрупкие, блестящие, с перистым жилкованием, яйцевидные или эллиптические, в основании округлы</w:t>
      </w:r>
      <w:r w:rsidRPr="002F5A39">
        <w:rPr>
          <w:sz w:val="28"/>
          <w:szCs w:val="28"/>
        </w:rPr>
        <w:t>е</w:t>
      </w:r>
      <w:r w:rsidR="00AF2252">
        <w:rPr>
          <w:sz w:val="28"/>
          <w:szCs w:val="28"/>
        </w:rPr>
        <w:t xml:space="preserve"> или </w:t>
      </w:r>
      <w:proofErr w:type="spellStart"/>
      <w:r w:rsidR="00AF2252">
        <w:rPr>
          <w:sz w:val="28"/>
          <w:szCs w:val="28"/>
        </w:rPr>
        <w:t>слабосердцевид</w:t>
      </w:r>
      <w:r>
        <w:rPr>
          <w:sz w:val="28"/>
          <w:szCs w:val="28"/>
        </w:rPr>
        <w:t>ные</w:t>
      </w:r>
      <w:proofErr w:type="spellEnd"/>
      <w:r>
        <w:rPr>
          <w:sz w:val="28"/>
          <w:szCs w:val="28"/>
        </w:rPr>
        <w:t xml:space="preserve">, на </w:t>
      </w:r>
      <w:r w:rsidR="00AA6F14">
        <w:rPr>
          <w:sz w:val="28"/>
          <w:szCs w:val="28"/>
        </w:rPr>
        <w:t>верхушке острые, иногда притуплё</w:t>
      </w:r>
      <w:r>
        <w:rPr>
          <w:sz w:val="28"/>
          <w:szCs w:val="28"/>
        </w:rPr>
        <w:t xml:space="preserve">нные, с мягким </w:t>
      </w:r>
      <w:proofErr w:type="spellStart"/>
      <w:r>
        <w:rPr>
          <w:sz w:val="28"/>
          <w:szCs w:val="28"/>
        </w:rPr>
        <w:t>шипиком</w:t>
      </w:r>
      <w:proofErr w:type="spellEnd"/>
      <w:r>
        <w:rPr>
          <w:sz w:val="28"/>
          <w:szCs w:val="28"/>
        </w:rPr>
        <w:t>, по кр</w:t>
      </w:r>
      <w:r w:rsidR="0053265E">
        <w:rPr>
          <w:sz w:val="28"/>
          <w:szCs w:val="28"/>
        </w:rPr>
        <w:t>аю мелкопильчатые, длиной до 30 мм, шириной до 20 </w:t>
      </w:r>
      <w:r>
        <w:rPr>
          <w:sz w:val="28"/>
          <w:szCs w:val="28"/>
        </w:rPr>
        <w:t>мм.</w:t>
      </w:r>
      <w:proofErr w:type="gramEnd"/>
      <w:r>
        <w:rPr>
          <w:sz w:val="28"/>
          <w:szCs w:val="28"/>
        </w:rPr>
        <w:t xml:space="preserve"> Стебли простые или ветвистые, </w:t>
      </w:r>
      <w:proofErr w:type="spellStart"/>
      <w:r>
        <w:rPr>
          <w:sz w:val="28"/>
          <w:szCs w:val="28"/>
        </w:rPr>
        <w:t>остроребристые</w:t>
      </w:r>
      <w:proofErr w:type="spellEnd"/>
      <w:r>
        <w:rPr>
          <w:sz w:val="28"/>
          <w:szCs w:val="28"/>
        </w:rPr>
        <w:t>, голые. Цве</w:t>
      </w:r>
      <w:r w:rsidR="00AF2252">
        <w:rPr>
          <w:sz w:val="28"/>
          <w:szCs w:val="28"/>
        </w:rPr>
        <w:t>тки (бутоны), одиночные поникаю</w:t>
      </w:r>
      <w:r>
        <w:rPr>
          <w:sz w:val="28"/>
          <w:szCs w:val="28"/>
        </w:rPr>
        <w:t>щие, расположены в пазухах листьев; венчик зеленовато-белый с красноватым отте</w:t>
      </w:r>
      <w:r w:rsidR="00E056ED">
        <w:rPr>
          <w:sz w:val="28"/>
          <w:szCs w:val="28"/>
        </w:rPr>
        <w:t>нком, кувшинчато-шаровидный с 4–</w:t>
      </w:r>
      <w:r>
        <w:rPr>
          <w:sz w:val="28"/>
          <w:szCs w:val="28"/>
        </w:rPr>
        <w:t xml:space="preserve">5 зубчиками, </w:t>
      </w:r>
      <w:r w:rsidR="00D419D1">
        <w:rPr>
          <w:sz w:val="28"/>
          <w:szCs w:val="28"/>
        </w:rPr>
        <w:lastRenderedPageBreak/>
        <w:t>чашечка без зубчиков, тычинок 8–</w:t>
      </w:r>
      <w:r w:rsidR="002E0E8D">
        <w:rPr>
          <w:sz w:val="28"/>
          <w:szCs w:val="28"/>
        </w:rPr>
        <w:t>10. Плоды –</w:t>
      </w:r>
      <w:r>
        <w:rPr>
          <w:sz w:val="28"/>
          <w:szCs w:val="28"/>
        </w:rPr>
        <w:t xml:space="preserve"> ягоды, бесформенн</w:t>
      </w:r>
      <w:r w:rsidR="00EA32FC">
        <w:rPr>
          <w:sz w:val="28"/>
          <w:szCs w:val="28"/>
        </w:rPr>
        <w:t>ые, морщинистые, диаметром до 6 </w:t>
      </w:r>
      <w:r>
        <w:rPr>
          <w:sz w:val="28"/>
          <w:szCs w:val="28"/>
        </w:rPr>
        <w:t>мм. На верхушке виден остаток чашечки, которая окружает вздутый диск.</w:t>
      </w:r>
    </w:p>
    <w:p w:rsidR="00AE3178" w:rsidRPr="00C822A9" w:rsidRDefault="00AE3178" w:rsidP="00531B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</w:t>
      </w:r>
      <w:r w:rsidR="00AF2252">
        <w:rPr>
          <w:sz w:val="28"/>
          <w:szCs w:val="28"/>
        </w:rPr>
        <w:t>ет листьев и стеблей светло-зелёный, зелёны</w:t>
      </w:r>
      <w:r w:rsidR="00265D94">
        <w:rPr>
          <w:sz w:val="28"/>
          <w:szCs w:val="28"/>
        </w:rPr>
        <w:t>й, коричневато-зелёный; плодов –</w:t>
      </w:r>
      <w:r w:rsidR="00AF2252">
        <w:rPr>
          <w:sz w:val="28"/>
          <w:szCs w:val="28"/>
        </w:rPr>
        <w:t xml:space="preserve"> чё</w:t>
      </w:r>
      <w:r>
        <w:rPr>
          <w:sz w:val="28"/>
          <w:szCs w:val="28"/>
        </w:rPr>
        <w:t>рный,</w:t>
      </w:r>
      <w:r w:rsidR="00265D94">
        <w:rPr>
          <w:sz w:val="28"/>
          <w:szCs w:val="28"/>
        </w:rPr>
        <w:t xml:space="preserve"> светло</w:t>
      </w:r>
      <w:r w:rsidR="00AF2252">
        <w:rPr>
          <w:sz w:val="28"/>
          <w:szCs w:val="28"/>
        </w:rPr>
        <w:t>- или тё</w:t>
      </w:r>
      <w:r w:rsidR="00C822A9">
        <w:rPr>
          <w:sz w:val="28"/>
          <w:szCs w:val="28"/>
        </w:rPr>
        <w:t xml:space="preserve">мно-коричневый. </w:t>
      </w:r>
      <w:r w:rsidRPr="004D2881">
        <w:rPr>
          <w:sz w:val="28"/>
          <w:szCs w:val="28"/>
        </w:rPr>
        <w:t>Запах слабый</w:t>
      </w:r>
      <w:r>
        <w:rPr>
          <w:sz w:val="28"/>
          <w:szCs w:val="28"/>
        </w:rPr>
        <w:t xml:space="preserve"> характерный. </w:t>
      </w:r>
    </w:p>
    <w:p w:rsidR="00C822A9" w:rsidRDefault="00AF2252" w:rsidP="00531B54">
      <w:pPr>
        <w:spacing w:line="360" w:lineRule="auto"/>
        <w:ind w:firstLine="709"/>
        <w:jc w:val="both"/>
        <w:rPr>
          <w:spacing w:val="-4"/>
          <w:sz w:val="28"/>
          <w:szCs w:val="28"/>
          <w:lang w:eastAsia="ru-RU"/>
        </w:rPr>
      </w:pPr>
      <w:r>
        <w:rPr>
          <w:i/>
          <w:spacing w:val="-4"/>
          <w:sz w:val="28"/>
          <w:szCs w:val="28"/>
          <w:lang w:eastAsia="ru-RU"/>
        </w:rPr>
        <w:t>Измельчё</w:t>
      </w:r>
      <w:r w:rsidR="00AE3178" w:rsidRPr="008A34BA">
        <w:rPr>
          <w:i/>
          <w:spacing w:val="-4"/>
          <w:sz w:val="28"/>
          <w:szCs w:val="28"/>
          <w:lang w:eastAsia="ru-RU"/>
        </w:rPr>
        <w:t>нное сырье.</w:t>
      </w:r>
      <w:r w:rsidR="00AE3178" w:rsidRPr="008A34BA">
        <w:rPr>
          <w:spacing w:val="-4"/>
          <w:sz w:val="28"/>
          <w:szCs w:val="28"/>
          <w:lang w:eastAsia="ru-RU"/>
        </w:rPr>
        <w:t xml:space="preserve"> </w:t>
      </w:r>
      <w:r w:rsidR="00AE3178" w:rsidRPr="002F5A39">
        <w:rPr>
          <w:spacing w:val="-4"/>
          <w:sz w:val="28"/>
          <w:szCs w:val="28"/>
          <w:lang w:eastAsia="ru-RU"/>
        </w:rPr>
        <w:t>Смесь</w:t>
      </w:r>
      <w:r w:rsidR="00AE3178">
        <w:rPr>
          <w:spacing w:val="-4"/>
          <w:sz w:val="28"/>
          <w:szCs w:val="28"/>
          <w:lang w:eastAsia="ru-RU"/>
        </w:rPr>
        <w:t xml:space="preserve"> </w:t>
      </w:r>
      <w:r w:rsidR="00AE3178" w:rsidRPr="002F5A39">
        <w:rPr>
          <w:spacing w:val="-4"/>
          <w:sz w:val="28"/>
          <w:szCs w:val="28"/>
          <w:lang w:eastAsia="ru-RU"/>
        </w:rPr>
        <w:t>к</w:t>
      </w:r>
      <w:r w:rsidR="00AE3178">
        <w:rPr>
          <w:spacing w:val="-4"/>
          <w:sz w:val="28"/>
          <w:szCs w:val="28"/>
          <w:lang w:eastAsia="ru-RU"/>
        </w:rPr>
        <w:t xml:space="preserve">усочков листьев, стеблей, изредка бутонов, цветков и плодов различной формы, проходящих сквозь сито с </w:t>
      </w:r>
      <w:r w:rsidR="00AE3178" w:rsidRPr="002F5A39">
        <w:rPr>
          <w:spacing w:val="-4"/>
          <w:sz w:val="28"/>
          <w:szCs w:val="28"/>
          <w:lang w:eastAsia="ru-RU"/>
        </w:rPr>
        <w:t>отверстиями</w:t>
      </w:r>
      <w:r w:rsidR="0053265E">
        <w:rPr>
          <w:spacing w:val="-4"/>
          <w:sz w:val="28"/>
          <w:szCs w:val="28"/>
          <w:lang w:eastAsia="ru-RU"/>
        </w:rPr>
        <w:t xml:space="preserve"> размером 5 </w:t>
      </w:r>
      <w:r w:rsidR="00AE3178">
        <w:rPr>
          <w:spacing w:val="-4"/>
          <w:sz w:val="28"/>
          <w:szCs w:val="28"/>
          <w:lang w:eastAsia="ru-RU"/>
        </w:rPr>
        <w:t xml:space="preserve">мм. </w:t>
      </w:r>
    </w:p>
    <w:p w:rsidR="00DE15F5" w:rsidRDefault="00AF2252" w:rsidP="00531B54">
      <w:pPr>
        <w:spacing w:line="360" w:lineRule="auto"/>
        <w:ind w:firstLine="709"/>
        <w:jc w:val="both"/>
        <w:rPr>
          <w:spacing w:val="-4"/>
          <w:sz w:val="28"/>
          <w:szCs w:val="28"/>
          <w:lang w:eastAsia="ru-RU"/>
        </w:rPr>
      </w:pPr>
      <w:r>
        <w:rPr>
          <w:spacing w:val="-4"/>
          <w:sz w:val="28"/>
          <w:szCs w:val="28"/>
          <w:lang w:eastAsia="ru-RU"/>
        </w:rPr>
        <w:t>Цвет листьев светло-зелёный, зелёный, коричневато-зелё</w:t>
      </w:r>
      <w:r w:rsidR="00AE3178">
        <w:rPr>
          <w:spacing w:val="-4"/>
          <w:sz w:val="28"/>
          <w:szCs w:val="28"/>
          <w:lang w:eastAsia="ru-RU"/>
        </w:rPr>
        <w:t xml:space="preserve">ный, </w:t>
      </w:r>
      <w:r>
        <w:rPr>
          <w:spacing w:val="-4"/>
          <w:sz w:val="28"/>
          <w:szCs w:val="28"/>
          <w:lang w:eastAsia="ru-RU"/>
        </w:rPr>
        <w:t>цвет стеблей снаружи светло-зелёный, зелёный, коричневато-зелё</w:t>
      </w:r>
      <w:r w:rsidR="00AE3178">
        <w:rPr>
          <w:spacing w:val="-4"/>
          <w:sz w:val="28"/>
          <w:szCs w:val="28"/>
          <w:lang w:eastAsia="ru-RU"/>
        </w:rPr>
        <w:t>ный, иногда встречаются фрагменты стеблей в продоль</w:t>
      </w:r>
      <w:r>
        <w:rPr>
          <w:spacing w:val="-4"/>
          <w:sz w:val="28"/>
          <w:szCs w:val="28"/>
          <w:lang w:eastAsia="ru-RU"/>
        </w:rPr>
        <w:t>ном сечении, имеющие беловато-жё</w:t>
      </w:r>
      <w:r w:rsidR="00AE3178">
        <w:rPr>
          <w:spacing w:val="-4"/>
          <w:sz w:val="28"/>
          <w:szCs w:val="28"/>
          <w:lang w:eastAsia="ru-RU"/>
        </w:rPr>
        <w:t>лтую внутренн</w:t>
      </w:r>
      <w:r>
        <w:rPr>
          <w:spacing w:val="-4"/>
          <w:sz w:val="28"/>
          <w:szCs w:val="28"/>
          <w:lang w:eastAsia="ru-RU"/>
        </w:rPr>
        <w:t xml:space="preserve">юю </w:t>
      </w:r>
      <w:r w:rsidR="00AE3250">
        <w:rPr>
          <w:spacing w:val="-4"/>
          <w:sz w:val="28"/>
          <w:szCs w:val="28"/>
          <w:lang w:eastAsia="ru-RU"/>
        </w:rPr>
        <w:t>поверхность. Цвет плодов –</w:t>
      </w:r>
      <w:r>
        <w:rPr>
          <w:spacing w:val="-4"/>
          <w:sz w:val="28"/>
          <w:szCs w:val="28"/>
          <w:lang w:eastAsia="ru-RU"/>
        </w:rPr>
        <w:t xml:space="preserve"> чё</w:t>
      </w:r>
      <w:r w:rsidR="00AE3178">
        <w:rPr>
          <w:spacing w:val="-4"/>
          <w:sz w:val="28"/>
          <w:szCs w:val="28"/>
          <w:lang w:eastAsia="ru-RU"/>
        </w:rPr>
        <w:t>рный,</w:t>
      </w:r>
      <w:r>
        <w:rPr>
          <w:spacing w:val="-4"/>
          <w:sz w:val="28"/>
          <w:szCs w:val="28"/>
          <w:lang w:eastAsia="ru-RU"/>
        </w:rPr>
        <w:t xml:space="preserve"> светло- или тё</w:t>
      </w:r>
      <w:r w:rsidR="00C822A9">
        <w:rPr>
          <w:spacing w:val="-4"/>
          <w:sz w:val="28"/>
          <w:szCs w:val="28"/>
          <w:lang w:eastAsia="ru-RU"/>
        </w:rPr>
        <w:t xml:space="preserve">мно-коричневый. </w:t>
      </w:r>
      <w:r w:rsidR="00AE3178" w:rsidRPr="004D2881">
        <w:rPr>
          <w:spacing w:val="-4"/>
          <w:sz w:val="28"/>
          <w:szCs w:val="28"/>
          <w:lang w:eastAsia="ru-RU"/>
        </w:rPr>
        <w:t>Запах слабый</w:t>
      </w:r>
      <w:r w:rsidR="00AE3178">
        <w:rPr>
          <w:spacing w:val="-4"/>
          <w:sz w:val="28"/>
          <w:szCs w:val="28"/>
          <w:lang w:eastAsia="ru-RU"/>
        </w:rPr>
        <w:t xml:space="preserve"> характерный. </w:t>
      </w:r>
    </w:p>
    <w:p w:rsidR="00C822A9" w:rsidRDefault="00AE3178" w:rsidP="00531B54">
      <w:pPr>
        <w:spacing w:line="360" w:lineRule="auto"/>
        <w:ind w:firstLine="709"/>
        <w:jc w:val="both"/>
        <w:rPr>
          <w:spacing w:val="-4"/>
          <w:sz w:val="28"/>
          <w:szCs w:val="28"/>
          <w:lang w:eastAsia="ru-RU"/>
        </w:rPr>
      </w:pPr>
      <w:r w:rsidRPr="0001772D">
        <w:rPr>
          <w:i/>
          <w:spacing w:val="-4"/>
          <w:sz w:val="28"/>
          <w:szCs w:val="28"/>
          <w:lang w:eastAsia="ru-RU"/>
        </w:rPr>
        <w:t xml:space="preserve">Порошок. </w:t>
      </w:r>
      <w:r w:rsidRPr="002F5A39">
        <w:rPr>
          <w:spacing w:val="-4"/>
          <w:sz w:val="28"/>
          <w:szCs w:val="28"/>
          <w:lang w:eastAsia="ru-RU"/>
        </w:rPr>
        <w:t>Смесь</w:t>
      </w:r>
      <w:r>
        <w:rPr>
          <w:spacing w:val="-4"/>
          <w:sz w:val="28"/>
          <w:szCs w:val="28"/>
          <w:lang w:eastAsia="ru-RU"/>
        </w:rPr>
        <w:t xml:space="preserve"> кусочк</w:t>
      </w:r>
      <w:r w:rsidRPr="002F5A39">
        <w:rPr>
          <w:spacing w:val="-4"/>
          <w:sz w:val="28"/>
          <w:szCs w:val="28"/>
          <w:lang w:eastAsia="ru-RU"/>
        </w:rPr>
        <w:t>ов</w:t>
      </w:r>
      <w:r>
        <w:rPr>
          <w:spacing w:val="-4"/>
          <w:sz w:val="28"/>
          <w:szCs w:val="28"/>
          <w:lang w:eastAsia="ru-RU"/>
        </w:rPr>
        <w:t xml:space="preserve"> стеблей, листьев, бутонов, цветков и плодов, проходящих сквозь сито с </w:t>
      </w:r>
      <w:r w:rsidRPr="002F5A39">
        <w:rPr>
          <w:spacing w:val="-4"/>
          <w:sz w:val="28"/>
          <w:szCs w:val="28"/>
          <w:lang w:eastAsia="ru-RU"/>
        </w:rPr>
        <w:t>отверстиями</w:t>
      </w:r>
      <w:r w:rsidR="0053265E">
        <w:rPr>
          <w:spacing w:val="-4"/>
          <w:sz w:val="28"/>
          <w:szCs w:val="28"/>
          <w:lang w:eastAsia="ru-RU"/>
        </w:rPr>
        <w:t xml:space="preserve"> размером 2 </w:t>
      </w:r>
      <w:r>
        <w:rPr>
          <w:spacing w:val="-4"/>
          <w:sz w:val="28"/>
          <w:szCs w:val="28"/>
          <w:lang w:eastAsia="ru-RU"/>
        </w:rPr>
        <w:t xml:space="preserve">мм. </w:t>
      </w:r>
    </w:p>
    <w:p w:rsidR="00AE3178" w:rsidRPr="00C822A9" w:rsidRDefault="00AF2252" w:rsidP="00531B54">
      <w:pPr>
        <w:spacing w:line="360" w:lineRule="auto"/>
        <w:ind w:firstLine="709"/>
        <w:jc w:val="both"/>
        <w:rPr>
          <w:spacing w:val="-4"/>
          <w:sz w:val="28"/>
          <w:szCs w:val="28"/>
          <w:lang w:eastAsia="ru-RU"/>
        </w:rPr>
      </w:pPr>
      <w:r>
        <w:rPr>
          <w:spacing w:val="-4"/>
          <w:sz w:val="28"/>
          <w:szCs w:val="28"/>
          <w:lang w:eastAsia="ru-RU"/>
        </w:rPr>
        <w:t xml:space="preserve">Цвет </w:t>
      </w:r>
      <w:proofErr w:type="gramStart"/>
      <w:r>
        <w:rPr>
          <w:spacing w:val="-4"/>
          <w:sz w:val="28"/>
          <w:szCs w:val="28"/>
          <w:lang w:eastAsia="ru-RU"/>
        </w:rPr>
        <w:t>от</w:t>
      </w:r>
      <w:proofErr w:type="gramEnd"/>
      <w:r>
        <w:rPr>
          <w:spacing w:val="-4"/>
          <w:sz w:val="28"/>
          <w:szCs w:val="28"/>
          <w:lang w:eastAsia="ru-RU"/>
        </w:rPr>
        <w:t xml:space="preserve"> светло-зелёного до зелёного и коричневато-зелё</w:t>
      </w:r>
      <w:r w:rsidR="00AE3178">
        <w:rPr>
          <w:spacing w:val="-4"/>
          <w:sz w:val="28"/>
          <w:szCs w:val="28"/>
          <w:lang w:eastAsia="ru-RU"/>
        </w:rPr>
        <w:t xml:space="preserve">ного с многочисленными </w:t>
      </w:r>
      <w:r>
        <w:rPr>
          <w:spacing w:val="-4"/>
          <w:sz w:val="28"/>
          <w:szCs w:val="28"/>
          <w:lang w:eastAsia="ru-RU"/>
        </w:rPr>
        <w:t>беловато-жё</w:t>
      </w:r>
      <w:r w:rsidR="00C822A9">
        <w:rPr>
          <w:spacing w:val="-4"/>
          <w:sz w:val="28"/>
          <w:szCs w:val="28"/>
          <w:lang w:eastAsia="ru-RU"/>
        </w:rPr>
        <w:t xml:space="preserve">лтыми вкраплениями. </w:t>
      </w:r>
      <w:r w:rsidR="00AE3178" w:rsidRPr="004D2881">
        <w:rPr>
          <w:spacing w:val="-4"/>
          <w:sz w:val="28"/>
          <w:szCs w:val="28"/>
          <w:lang w:eastAsia="ru-RU"/>
        </w:rPr>
        <w:t>Запах слабый</w:t>
      </w:r>
      <w:r w:rsidR="00AE3178">
        <w:rPr>
          <w:spacing w:val="-4"/>
          <w:sz w:val="28"/>
          <w:szCs w:val="28"/>
          <w:lang w:eastAsia="ru-RU"/>
        </w:rPr>
        <w:t xml:space="preserve"> характерный. </w:t>
      </w:r>
    </w:p>
    <w:p w:rsidR="00C822A9" w:rsidRDefault="00AE3178" w:rsidP="00531B5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A34BA">
        <w:rPr>
          <w:b/>
          <w:i/>
          <w:sz w:val="28"/>
          <w:szCs w:val="28"/>
        </w:rPr>
        <w:t>Микроскопические признаки.</w:t>
      </w:r>
      <w:r w:rsidRPr="008A34BA">
        <w:rPr>
          <w:b/>
          <w:sz w:val="28"/>
          <w:szCs w:val="28"/>
        </w:rPr>
        <w:t xml:space="preserve"> </w:t>
      </w:r>
      <w:r w:rsidR="00C822A9" w:rsidRPr="00911716">
        <w:rPr>
          <w:color w:val="000000"/>
          <w:sz w:val="28"/>
          <w:szCs w:val="28"/>
        </w:rPr>
        <w:t>Определение проводят в соответствии с ОФС «</w:t>
      </w:r>
      <w:r w:rsidR="009363AE" w:rsidRPr="009363AE">
        <w:rPr>
          <w:color w:val="000000"/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="00C822A9" w:rsidRPr="00911716">
        <w:rPr>
          <w:color w:val="000000"/>
          <w:sz w:val="28"/>
          <w:szCs w:val="28"/>
        </w:rPr>
        <w:t>».</w:t>
      </w:r>
    </w:p>
    <w:p w:rsidR="00AE3178" w:rsidRDefault="00AE3178" w:rsidP="00531B54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i/>
          <w:sz w:val="28"/>
          <w:szCs w:val="28"/>
        </w:rPr>
        <w:t>Цельное сырье,</w:t>
      </w:r>
      <w:r w:rsidRPr="008A34BA">
        <w:rPr>
          <w:sz w:val="28"/>
          <w:szCs w:val="28"/>
        </w:rPr>
        <w:t xml:space="preserve"> </w:t>
      </w:r>
      <w:r w:rsidR="00AF2252">
        <w:rPr>
          <w:i/>
          <w:sz w:val="28"/>
          <w:szCs w:val="28"/>
        </w:rPr>
        <w:t>измельчё</w:t>
      </w:r>
      <w:r w:rsidRPr="008A34BA">
        <w:rPr>
          <w:i/>
          <w:sz w:val="28"/>
          <w:szCs w:val="28"/>
        </w:rPr>
        <w:t>нное сырье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При рассмотрении </w:t>
      </w:r>
      <w:r w:rsidRPr="002F5A39">
        <w:rPr>
          <w:sz w:val="28"/>
          <w:szCs w:val="28"/>
        </w:rPr>
        <w:t>микропрепаратов</w:t>
      </w:r>
      <w:r>
        <w:rPr>
          <w:sz w:val="28"/>
          <w:szCs w:val="28"/>
        </w:rPr>
        <w:t xml:space="preserve"> листа с поверхности должны быть видны клетки верхнего и нижнего эпидермиса с тонкими извилистыми стенк</w:t>
      </w:r>
      <w:r w:rsidR="00356A6D">
        <w:rPr>
          <w:sz w:val="28"/>
          <w:szCs w:val="28"/>
        </w:rPr>
        <w:t xml:space="preserve">ами. </w:t>
      </w:r>
      <w:proofErr w:type="gramStart"/>
      <w:r w:rsidR="00356A6D">
        <w:rPr>
          <w:sz w:val="28"/>
          <w:szCs w:val="28"/>
        </w:rPr>
        <w:t>Устьица мелкие, окружены 4–</w:t>
      </w:r>
      <w:r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околоустьичными</w:t>
      </w:r>
      <w:proofErr w:type="spellEnd"/>
      <w:r>
        <w:rPr>
          <w:sz w:val="28"/>
          <w:szCs w:val="28"/>
        </w:rPr>
        <w:t xml:space="preserve"> клетками (</w:t>
      </w:r>
      <w:proofErr w:type="spellStart"/>
      <w:r>
        <w:rPr>
          <w:sz w:val="28"/>
          <w:szCs w:val="28"/>
        </w:rPr>
        <w:t>аномоцитный</w:t>
      </w:r>
      <w:proofErr w:type="spellEnd"/>
      <w:r>
        <w:rPr>
          <w:sz w:val="28"/>
          <w:szCs w:val="28"/>
        </w:rPr>
        <w:t xml:space="preserve"> тип), расположены в основном на нижней стороне листовой пластинки, на верхней отсутствуют или встречаются единично.</w:t>
      </w:r>
      <w:proofErr w:type="gramEnd"/>
      <w:r>
        <w:rPr>
          <w:sz w:val="28"/>
          <w:szCs w:val="28"/>
        </w:rPr>
        <w:t xml:space="preserve"> На верхней стороне листа по жилкам видны некрупные, одноклеточные, прямые или слегка изогнутые толстостенные</w:t>
      </w:r>
      <w:r w:rsidRPr="00085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волоски с </w:t>
      </w:r>
      <w:proofErr w:type="spellStart"/>
      <w:r>
        <w:rPr>
          <w:sz w:val="28"/>
          <w:szCs w:val="28"/>
        </w:rPr>
        <w:t>грубобородавчатой</w:t>
      </w:r>
      <w:proofErr w:type="spellEnd"/>
      <w:r>
        <w:rPr>
          <w:sz w:val="28"/>
          <w:szCs w:val="28"/>
        </w:rPr>
        <w:t xml:space="preserve"> поверхностью. На обеих сторонах листа по жилкам и на краевых зубц</w:t>
      </w:r>
      <w:r w:rsidR="00053871">
        <w:rPr>
          <w:sz w:val="28"/>
          <w:szCs w:val="28"/>
        </w:rPr>
        <w:t>ах встречаются булавовидные желё</w:t>
      </w:r>
      <w:r>
        <w:rPr>
          <w:sz w:val="28"/>
          <w:szCs w:val="28"/>
        </w:rPr>
        <w:t xml:space="preserve">зки с многоклеточной двурядной ножкой и овальной многоклеточной головкой с содержимым коричневого цвета. Верхушка листа заканчивается небольшим, </w:t>
      </w:r>
      <w:r w:rsidR="00D21EA9">
        <w:rPr>
          <w:sz w:val="28"/>
          <w:szCs w:val="28"/>
        </w:rPr>
        <w:t>закруглё</w:t>
      </w:r>
      <w:r w:rsidR="0066036C">
        <w:rPr>
          <w:sz w:val="28"/>
          <w:szCs w:val="28"/>
        </w:rPr>
        <w:t>нным вы</w:t>
      </w:r>
      <w:r w:rsidR="00DC2A20">
        <w:rPr>
          <w:sz w:val="28"/>
          <w:szCs w:val="28"/>
        </w:rPr>
        <w:t>ступом –</w:t>
      </w:r>
      <w:r w:rsidR="0066036C">
        <w:rPr>
          <w:sz w:val="28"/>
          <w:szCs w:val="28"/>
        </w:rPr>
        <w:t xml:space="preserve"> </w:t>
      </w:r>
      <w:proofErr w:type="spellStart"/>
      <w:r w:rsidR="0066036C">
        <w:rPr>
          <w:sz w:val="28"/>
          <w:szCs w:val="28"/>
        </w:rPr>
        <w:t>шипиком-</w:t>
      </w:r>
      <w:r>
        <w:rPr>
          <w:sz w:val="28"/>
          <w:szCs w:val="28"/>
        </w:rPr>
        <w:t>гидатодой</w:t>
      </w:r>
      <w:proofErr w:type="spellEnd"/>
      <w:r>
        <w:rPr>
          <w:sz w:val="28"/>
          <w:szCs w:val="28"/>
        </w:rPr>
        <w:t xml:space="preserve"> с водяными устьицами. Вдоль жилок с нижней стороны листа встречается </w:t>
      </w:r>
      <w:proofErr w:type="spellStart"/>
      <w:r>
        <w:rPr>
          <w:sz w:val="28"/>
          <w:szCs w:val="28"/>
        </w:rPr>
        <w:t>кристаллоносная</w:t>
      </w:r>
      <w:proofErr w:type="spellEnd"/>
      <w:r>
        <w:rPr>
          <w:sz w:val="28"/>
          <w:szCs w:val="28"/>
        </w:rPr>
        <w:t xml:space="preserve"> обкладка. С обеих сторон листа наблюдается складчатость кутикулы, особенно по крупным жилкам. </w:t>
      </w:r>
    </w:p>
    <w:p w:rsidR="00AE3178" w:rsidRDefault="00AE3178" w:rsidP="00531B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рассмотрении </w:t>
      </w:r>
      <w:r w:rsidRPr="002F5A39">
        <w:rPr>
          <w:sz w:val="28"/>
          <w:szCs w:val="28"/>
        </w:rPr>
        <w:t>микропрепаратов</w:t>
      </w:r>
      <w:r>
        <w:rPr>
          <w:sz w:val="28"/>
          <w:szCs w:val="28"/>
        </w:rPr>
        <w:t xml:space="preserve"> поперечного среза стебля должно быть в</w:t>
      </w:r>
      <w:r w:rsidR="00AF2252">
        <w:rPr>
          <w:sz w:val="28"/>
          <w:szCs w:val="28"/>
        </w:rPr>
        <w:t>идно, что срез неправильный, трё</w:t>
      </w:r>
      <w:r>
        <w:rPr>
          <w:sz w:val="28"/>
          <w:szCs w:val="28"/>
        </w:rPr>
        <w:t>х- или четырехгранный, с вытянутыми ребристыми углами. Клетки эпидермиса мелкие</w:t>
      </w:r>
      <w:r w:rsidR="00C0492E">
        <w:rPr>
          <w:sz w:val="28"/>
          <w:szCs w:val="28"/>
        </w:rPr>
        <w:t>,</w:t>
      </w:r>
      <w:r>
        <w:rPr>
          <w:sz w:val="28"/>
          <w:szCs w:val="28"/>
        </w:rPr>
        <w:t xml:space="preserve"> прямоугольные, тонкостенные</w:t>
      </w:r>
      <w:r w:rsidR="00C0492E">
        <w:rPr>
          <w:sz w:val="28"/>
          <w:szCs w:val="28"/>
        </w:rPr>
        <w:t>,</w:t>
      </w:r>
      <w:r>
        <w:rPr>
          <w:sz w:val="28"/>
          <w:szCs w:val="28"/>
        </w:rPr>
        <w:t xml:space="preserve"> практически одинаковые по размерам, покрыты толстой кутикулой. Встречаются редкие одноклеточные игловидные волоски. </w:t>
      </w:r>
      <w:r w:rsidR="00C26349">
        <w:rPr>
          <w:sz w:val="28"/>
          <w:szCs w:val="28"/>
        </w:rPr>
        <w:t>Колленхима представляет собой 1–</w:t>
      </w:r>
      <w:r>
        <w:rPr>
          <w:sz w:val="28"/>
          <w:szCs w:val="28"/>
        </w:rPr>
        <w:t xml:space="preserve">3 слоя плотно сложенных </w:t>
      </w:r>
      <w:proofErr w:type="spellStart"/>
      <w:r>
        <w:rPr>
          <w:sz w:val="28"/>
          <w:szCs w:val="28"/>
        </w:rPr>
        <w:t>паренхимных</w:t>
      </w:r>
      <w:proofErr w:type="spellEnd"/>
      <w:r>
        <w:rPr>
          <w:sz w:val="28"/>
          <w:szCs w:val="28"/>
        </w:rPr>
        <w:t xml:space="preserve"> клеток. Паренхима первичной коры имеет хорошо развитую сеть межклетников. В клетках паренхимы наблюдаются многочисленные хлоропласты, встречаются включения в виде крупных призматических кристаллов оксалата кальция. Механические элементы в первичной коре представлены волокнами, которые окружают практически сплошным кольцом </w:t>
      </w:r>
      <w:proofErr w:type="spellStart"/>
      <w:r>
        <w:rPr>
          <w:sz w:val="28"/>
          <w:szCs w:val="28"/>
        </w:rPr>
        <w:t>флоэмную</w:t>
      </w:r>
      <w:proofErr w:type="spellEnd"/>
      <w:r>
        <w:rPr>
          <w:sz w:val="28"/>
          <w:szCs w:val="28"/>
        </w:rPr>
        <w:t xml:space="preserve"> часть стебля. Флоэма граничит с камбием. Древесина рассеянно-сосудистого типа с цепочками из однорядных сердцевинных лучей. Сердцевина состоит из крупных клеток паренхимы с </w:t>
      </w:r>
      <w:proofErr w:type="spellStart"/>
      <w:r w:rsidR="00AF2252">
        <w:rPr>
          <w:sz w:val="28"/>
          <w:szCs w:val="28"/>
        </w:rPr>
        <w:t>лигнифицированными</w:t>
      </w:r>
      <w:proofErr w:type="spellEnd"/>
      <w:r w:rsidR="00AF2252">
        <w:rPr>
          <w:sz w:val="28"/>
          <w:szCs w:val="28"/>
        </w:rPr>
        <w:t xml:space="preserve"> сильно утолщё</w:t>
      </w:r>
      <w:r>
        <w:rPr>
          <w:sz w:val="28"/>
          <w:szCs w:val="28"/>
        </w:rPr>
        <w:t>нными стенками. Клетки сердцевины содержат б</w:t>
      </w:r>
      <w:r w:rsidR="008E0CB8">
        <w:rPr>
          <w:sz w:val="28"/>
          <w:szCs w:val="28"/>
        </w:rPr>
        <w:t>ольшое количество крахмальных зё</w:t>
      </w:r>
      <w:r>
        <w:rPr>
          <w:sz w:val="28"/>
          <w:szCs w:val="28"/>
        </w:rPr>
        <w:t>рен.</w:t>
      </w:r>
    </w:p>
    <w:p w:rsidR="00AE3178" w:rsidRDefault="00AE3178" w:rsidP="00531B54">
      <w:pPr>
        <w:spacing w:line="360" w:lineRule="auto"/>
        <w:ind w:firstLine="709"/>
        <w:jc w:val="both"/>
        <w:rPr>
          <w:sz w:val="28"/>
          <w:szCs w:val="28"/>
        </w:rPr>
      </w:pPr>
      <w:r w:rsidRPr="00234E04">
        <w:rPr>
          <w:i/>
          <w:sz w:val="28"/>
          <w:szCs w:val="28"/>
        </w:rPr>
        <w:t>Порошок.</w:t>
      </w:r>
      <w:r>
        <w:rPr>
          <w:sz w:val="28"/>
          <w:szCs w:val="28"/>
        </w:rPr>
        <w:t xml:space="preserve"> При рассмотрении микропрепарата должны быть видны фрагменты эпидермиса листьев с извилистыми тонкостенными клетками и устьицами </w:t>
      </w:r>
      <w:proofErr w:type="spellStart"/>
      <w:r>
        <w:rPr>
          <w:sz w:val="28"/>
          <w:szCs w:val="28"/>
        </w:rPr>
        <w:t>аномоцитного</w:t>
      </w:r>
      <w:proofErr w:type="spellEnd"/>
      <w:r>
        <w:rPr>
          <w:sz w:val="28"/>
          <w:szCs w:val="28"/>
        </w:rPr>
        <w:t xml:space="preserve"> типа. По жилкам, а также на </w:t>
      </w:r>
      <w:r w:rsidRPr="002F5A39">
        <w:rPr>
          <w:sz w:val="28"/>
          <w:szCs w:val="28"/>
        </w:rPr>
        <w:t>фрагментах</w:t>
      </w:r>
      <w:r>
        <w:rPr>
          <w:sz w:val="28"/>
          <w:szCs w:val="28"/>
        </w:rPr>
        <w:t xml:space="preserve"> края листа час</w:t>
      </w:r>
      <w:r w:rsidR="0026443A">
        <w:rPr>
          <w:sz w:val="28"/>
          <w:szCs w:val="28"/>
        </w:rPr>
        <w:t>то встречаются булавовидные желё</w:t>
      </w:r>
      <w:r>
        <w:rPr>
          <w:sz w:val="28"/>
          <w:szCs w:val="28"/>
        </w:rPr>
        <w:t xml:space="preserve">зки с многоклеточной двурядной ножкой и овальной многоклеточной головкой с содержимым коричневого цвета. На верхней стороне листа по жилкам видны </w:t>
      </w:r>
      <w:proofErr w:type="spellStart"/>
      <w:r w:rsidR="00733FD1">
        <w:rPr>
          <w:sz w:val="28"/>
          <w:szCs w:val="28"/>
        </w:rPr>
        <w:t>грубобородавчатые</w:t>
      </w:r>
      <w:proofErr w:type="spellEnd"/>
      <w:r>
        <w:rPr>
          <w:sz w:val="28"/>
          <w:szCs w:val="28"/>
        </w:rPr>
        <w:t xml:space="preserve">, толстостенные одноклеточные прямые или изогнутые волоски. Иногда наблюдается складчатость кутикулы, часто встречаются фрагменты жилок с </w:t>
      </w:r>
      <w:proofErr w:type="spellStart"/>
      <w:r>
        <w:rPr>
          <w:sz w:val="28"/>
          <w:szCs w:val="28"/>
        </w:rPr>
        <w:t>кристаллоносной</w:t>
      </w:r>
      <w:proofErr w:type="spellEnd"/>
      <w:r>
        <w:rPr>
          <w:sz w:val="28"/>
          <w:szCs w:val="28"/>
        </w:rPr>
        <w:t xml:space="preserve"> обкладкой. На фрагментах эпидермиса стебля можно увидеть прямоугольные клетки с прямыми боковыми стенками и устьицами с 6 сопровождающими клетками (</w:t>
      </w:r>
      <w:proofErr w:type="spellStart"/>
      <w:r>
        <w:rPr>
          <w:sz w:val="28"/>
          <w:szCs w:val="28"/>
        </w:rPr>
        <w:t>аномоцитный</w:t>
      </w:r>
      <w:proofErr w:type="spellEnd"/>
      <w:r>
        <w:rPr>
          <w:sz w:val="28"/>
          <w:szCs w:val="28"/>
        </w:rPr>
        <w:t xml:space="preserve"> тип), у каждой замыкающей клетки сбоку имеется по две узкие клетки, параллельные щели. Встречаются одноклеточные игловидные </w:t>
      </w:r>
      <w:r w:rsidR="006107C9">
        <w:rPr>
          <w:sz w:val="28"/>
          <w:szCs w:val="28"/>
        </w:rPr>
        <w:t>волоски и реже булавовидные желё</w:t>
      </w:r>
      <w:r>
        <w:rPr>
          <w:sz w:val="28"/>
          <w:szCs w:val="28"/>
        </w:rPr>
        <w:t xml:space="preserve">зки. В поперечном сечении стебля видны клетки эпидермиса с толстым слоем кутикулы. </w:t>
      </w:r>
    </w:p>
    <w:p w:rsidR="00AE3178" w:rsidRPr="001D1651" w:rsidRDefault="0016556F" w:rsidP="00402B12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1612265</wp:posOffset>
                </wp:positionV>
                <wp:extent cx="228600" cy="2286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1F" w:rsidRPr="001E2EF4" w:rsidRDefault="0079381F" w:rsidP="00B051A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EF4"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4.7pt;margin-top:126.95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">
                <v:textbox inset="1mm,1mm,1mm,1mm">
                  <w:txbxContent>
                    <w:p w:rsidR="0079381F" w:rsidRPr="001E2EF4" w:rsidRDefault="0079381F" w:rsidP="00B051A9">
                      <w:pPr>
                        <w:jc w:val="center"/>
                        <w:rPr>
                          <w:sz w:val="18"/>
                        </w:rPr>
                      </w:pPr>
                      <w:r w:rsidRPr="001E2EF4"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1624965</wp:posOffset>
                </wp:positionV>
                <wp:extent cx="228600" cy="228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1F" w:rsidRPr="001E2EF4" w:rsidRDefault="0079381F" w:rsidP="00B051A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EF4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6.2pt;margin-top:127.95pt;width:1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">
                <v:textbox inset="1mm,1mm,1mm,1mm">
                  <w:txbxContent>
                    <w:p w:rsidR="0079381F" w:rsidRPr="001E2EF4" w:rsidRDefault="0079381F" w:rsidP="00B051A9">
                      <w:pPr>
                        <w:jc w:val="center"/>
                        <w:rPr>
                          <w:sz w:val="18"/>
                        </w:rPr>
                      </w:pPr>
                      <w:r w:rsidRPr="001E2EF4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3561715</wp:posOffset>
                </wp:positionV>
                <wp:extent cx="228600" cy="22860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1F" w:rsidRPr="001E2EF4" w:rsidRDefault="0079381F" w:rsidP="00B051A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EF4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42.7pt;margin-top:280.4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">
                <v:textbox inset="1mm,1mm,1mm,1mm">
                  <w:txbxContent>
                    <w:p w:rsidR="0079381F" w:rsidRPr="001E2EF4" w:rsidRDefault="0079381F" w:rsidP="00B051A9">
                      <w:pPr>
                        <w:jc w:val="center"/>
                        <w:rPr>
                          <w:sz w:val="18"/>
                        </w:rPr>
                      </w:pPr>
                      <w:r w:rsidRPr="001E2EF4"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3606165</wp:posOffset>
                </wp:positionV>
                <wp:extent cx="228600" cy="2286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1F" w:rsidRPr="001E2EF4" w:rsidRDefault="0079381F" w:rsidP="00B051A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EF4"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85pt;margin-top:283.95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" o:allowincell="f">
                <v:textbox inset="1mm,1mm,1mm,1mm">
                  <w:txbxContent>
                    <w:p w:rsidR="0079381F" w:rsidRPr="001E2EF4" w:rsidRDefault="0079381F" w:rsidP="00B051A9">
                      <w:pPr>
                        <w:jc w:val="center"/>
                        <w:rPr>
                          <w:sz w:val="18"/>
                        </w:rPr>
                      </w:pPr>
                      <w:r w:rsidRPr="001E2EF4"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3606165</wp:posOffset>
                </wp:positionV>
                <wp:extent cx="228600" cy="2286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1F" w:rsidRPr="001E2EF4" w:rsidRDefault="0079381F" w:rsidP="00B051A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EF4"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2pt;margin-top:283.9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" o:allowincell="f">
                <v:textbox inset="1mm,1mm,1mm,1mm">
                  <w:txbxContent>
                    <w:p w:rsidR="0079381F" w:rsidRPr="001E2EF4" w:rsidRDefault="0079381F" w:rsidP="00B051A9">
                      <w:pPr>
                        <w:jc w:val="center"/>
                        <w:rPr>
                          <w:sz w:val="18"/>
                        </w:rPr>
                      </w:pPr>
                      <w:r w:rsidRPr="001E2EF4"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57250" w:rsidRPr="00402B12">
        <w:rPr>
          <w:noProof/>
          <w:sz w:val="28"/>
          <w:szCs w:val="28"/>
          <w:lang w:eastAsia="ru-RU"/>
        </w:rPr>
        <w:drawing>
          <wp:inline distT="0" distB="0" distL="0" distR="0">
            <wp:extent cx="5852160" cy="3848735"/>
            <wp:effectExtent l="0" t="0" r="0" b="0"/>
            <wp:docPr id="1" name="Рисунок 0" descr="Cherni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Chernika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000"/>
                              </a14:imgEffect>
                              <a14:imgEffect>
                                <a14:brightnessContrast bright="20000" contras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78" w:rsidRPr="00402B12" w:rsidRDefault="00AE3178" w:rsidP="00F124C9">
      <w:pPr>
        <w:suppressAutoHyphens w:val="0"/>
        <w:spacing w:after="120"/>
        <w:jc w:val="center"/>
        <w:rPr>
          <w:sz w:val="28"/>
          <w:szCs w:val="28"/>
        </w:rPr>
      </w:pPr>
      <w:r w:rsidRPr="00402B12">
        <w:rPr>
          <w:sz w:val="28"/>
          <w:szCs w:val="28"/>
        </w:rPr>
        <w:t>Рисунок</w:t>
      </w:r>
      <w:r w:rsidRPr="00402B12">
        <w:rPr>
          <w:sz w:val="28"/>
          <w:szCs w:val="28"/>
          <w:lang w:val="en-US"/>
        </w:rPr>
        <w:t> </w:t>
      </w:r>
      <w:r w:rsidR="00402B12">
        <w:rPr>
          <w:sz w:val="28"/>
          <w:szCs w:val="28"/>
        </w:rPr>
        <w:t xml:space="preserve">1 </w:t>
      </w:r>
      <w:r w:rsidRPr="00402B12">
        <w:rPr>
          <w:snapToGrid w:val="0"/>
          <w:sz w:val="28"/>
          <w:szCs w:val="28"/>
        </w:rPr>
        <w:t xml:space="preserve">– </w:t>
      </w:r>
      <w:r w:rsidR="00C822A9" w:rsidRPr="00402B12">
        <w:rPr>
          <w:sz w:val="28"/>
          <w:szCs w:val="28"/>
        </w:rPr>
        <w:t>Черники обыкновенной побеги</w:t>
      </w:r>
    </w:p>
    <w:p w:rsidR="00AE3178" w:rsidRDefault="00D72408" w:rsidP="006F35CA">
      <w:pPr>
        <w:tabs>
          <w:tab w:val="num" w:pos="709"/>
        </w:tabs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 –</w:t>
      </w:r>
      <w:r w:rsidR="00AE3178" w:rsidRPr="00C822A9">
        <w:rPr>
          <w:snapToGrid w:val="0"/>
          <w:sz w:val="24"/>
          <w:szCs w:val="24"/>
        </w:rPr>
        <w:t xml:space="preserve"> фрагмент эпидермиса </w:t>
      </w:r>
      <w:r w:rsidR="00AE3178" w:rsidRPr="00C822A9">
        <w:rPr>
          <w:sz w:val="24"/>
          <w:szCs w:val="24"/>
        </w:rPr>
        <w:t xml:space="preserve">с нижней стороны листа </w:t>
      </w:r>
      <w:r>
        <w:rPr>
          <w:snapToGrid w:val="0"/>
          <w:sz w:val="24"/>
          <w:szCs w:val="24"/>
        </w:rPr>
        <w:t>(200×); 2 –</w:t>
      </w:r>
      <w:r w:rsidR="00AE3178" w:rsidRPr="00C822A9">
        <w:rPr>
          <w:snapToGrid w:val="0"/>
          <w:sz w:val="24"/>
          <w:szCs w:val="24"/>
        </w:rPr>
        <w:t xml:space="preserve"> </w:t>
      </w:r>
      <w:r w:rsidR="00AE3178" w:rsidRPr="00C822A9">
        <w:rPr>
          <w:sz w:val="24"/>
          <w:szCs w:val="24"/>
        </w:rPr>
        <w:t xml:space="preserve">одноклеточные </w:t>
      </w:r>
      <w:proofErr w:type="spellStart"/>
      <w:r w:rsidR="00AE3178" w:rsidRPr="00C822A9">
        <w:rPr>
          <w:sz w:val="24"/>
          <w:szCs w:val="24"/>
        </w:rPr>
        <w:t>толстостеные</w:t>
      </w:r>
      <w:proofErr w:type="spellEnd"/>
      <w:r w:rsidR="00AE3178" w:rsidRPr="00C822A9">
        <w:rPr>
          <w:sz w:val="24"/>
          <w:szCs w:val="24"/>
        </w:rPr>
        <w:t xml:space="preserve"> </w:t>
      </w:r>
      <w:proofErr w:type="spellStart"/>
      <w:r w:rsidR="00AE3178" w:rsidRPr="00C822A9">
        <w:rPr>
          <w:sz w:val="24"/>
          <w:szCs w:val="24"/>
        </w:rPr>
        <w:t>грубобородавчатые</w:t>
      </w:r>
      <w:proofErr w:type="spellEnd"/>
      <w:r w:rsidR="00AE3178" w:rsidRPr="00C822A9">
        <w:rPr>
          <w:sz w:val="24"/>
          <w:szCs w:val="24"/>
        </w:rPr>
        <w:t xml:space="preserve"> волоски и места их прикрепления, складчатость кутикулы </w:t>
      </w:r>
      <w:r w:rsidR="006F35CA">
        <w:rPr>
          <w:snapToGrid w:val="0"/>
          <w:sz w:val="24"/>
          <w:szCs w:val="24"/>
        </w:rPr>
        <w:t>(200×); 3 –</w:t>
      </w:r>
      <w:r w:rsidR="00AE3178" w:rsidRPr="00C822A9">
        <w:rPr>
          <w:snapToGrid w:val="0"/>
          <w:sz w:val="24"/>
          <w:szCs w:val="24"/>
        </w:rPr>
        <w:t xml:space="preserve"> фрагмент </w:t>
      </w:r>
      <w:r w:rsidR="00AE3178" w:rsidRPr="00C822A9">
        <w:rPr>
          <w:sz w:val="24"/>
          <w:szCs w:val="24"/>
        </w:rPr>
        <w:t>эпидермиса над жилкой с верхней стороны листа со складчатостью кутик</w:t>
      </w:r>
      <w:r w:rsidR="00F124C9">
        <w:rPr>
          <w:sz w:val="24"/>
          <w:szCs w:val="24"/>
        </w:rPr>
        <w:t>у</w:t>
      </w:r>
      <w:r w:rsidR="000D42D1">
        <w:rPr>
          <w:sz w:val="24"/>
          <w:szCs w:val="24"/>
        </w:rPr>
        <w:t>лы, чё</w:t>
      </w:r>
      <w:r w:rsidR="00CF57C3">
        <w:rPr>
          <w:sz w:val="24"/>
          <w:szCs w:val="24"/>
        </w:rPr>
        <w:t>тковидная утолщё</w:t>
      </w:r>
      <w:r w:rsidR="00AE3178" w:rsidRPr="00C822A9">
        <w:rPr>
          <w:sz w:val="24"/>
          <w:szCs w:val="24"/>
        </w:rPr>
        <w:t xml:space="preserve">нность клеток эпидермиса </w:t>
      </w:r>
      <w:r w:rsidR="00CF57C3">
        <w:rPr>
          <w:snapToGrid w:val="0"/>
          <w:sz w:val="24"/>
          <w:szCs w:val="24"/>
        </w:rPr>
        <w:t xml:space="preserve">(200×); </w:t>
      </w:r>
      <w:r w:rsidR="00CF57C3">
        <w:rPr>
          <w:snapToGrid w:val="0"/>
          <w:sz w:val="24"/>
          <w:szCs w:val="24"/>
        </w:rPr>
        <w:br/>
        <w:t>4 –</w:t>
      </w:r>
      <w:r w:rsidR="00AE3178" w:rsidRPr="00C822A9">
        <w:rPr>
          <w:snapToGrid w:val="0"/>
          <w:sz w:val="24"/>
          <w:szCs w:val="24"/>
        </w:rPr>
        <w:t xml:space="preserve"> </w:t>
      </w:r>
      <w:r w:rsidR="00AE3178" w:rsidRPr="00C822A9">
        <w:rPr>
          <w:sz w:val="24"/>
          <w:szCs w:val="24"/>
        </w:rPr>
        <w:t>була</w:t>
      </w:r>
      <w:r w:rsidR="00CF57C3">
        <w:rPr>
          <w:sz w:val="24"/>
          <w:szCs w:val="24"/>
        </w:rPr>
        <w:t>вовидная желё</w:t>
      </w:r>
      <w:r w:rsidR="00AE3178" w:rsidRPr="00C822A9">
        <w:rPr>
          <w:sz w:val="24"/>
          <w:szCs w:val="24"/>
        </w:rPr>
        <w:t xml:space="preserve">зка </w:t>
      </w:r>
      <w:r w:rsidR="00CF57C3">
        <w:rPr>
          <w:snapToGrid w:val="0"/>
          <w:sz w:val="24"/>
          <w:szCs w:val="24"/>
        </w:rPr>
        <w:t>(200×); 5 –</w:t>
      </w:r>
      <w:r w:rsidR="00AE3178" w:rsidRPr="00C822A9">
        <w:rPr>
          <w:snapToGrid w:val="0"/>
          <w:sz w:val="24"/>
          <w:szCs w:val="24"/>
        </w:rPr>
        <w:t xml:space="preserve"> </w:t>
      </w:r>
      <w:proofErr w:type="spellStart"/>
      <w:r w:rsidR="00AE3178" w:rsidRPr="00C822A9">
        <w:rPr>
          <w:sz w:val="24"/>
          <w:szCs w:val="24"/>
        </w:rPr>
        <w:t>кристаллоносная</w:t>
      </w:r>
      <w:proofErr w:type="spellEnd"/>
      <w:r w:rsidR="00AE3178" w:rsidRPr="00C822A9">
        <w:rPr>
          <w:sz w:val="24"/>
          <w:szCs w:val="24"/>
        </w:rPr>
        <w:t xml:space="preserve"> обкладка </w:t>
      </w:r>
      <w:r w:rsidR="00AE3178" w:rsidRPr="00C822A9">
        <w:rPr>
          <w:snapToGrid w:val="0"/>
          <w:sz w:val="24"/>
          <w:szCs w:val="24"/>
        </w:rPr>
        <w:t>фрагмент</w:t>
      </w:r>
      <w:r w:rsidR="00A02A4E">
        <w:rPr>
          <w:snapToGrid w:val="0"/>
          <w:sz w:val="24"/>
          <w:szCs w:val="24"/>
        </w:rPr>
        <w:t>а</w:t>
      </w:r>
      <w:r w:rsidR="00AE3178" w:rsidRPr="00C822A9">
        <w:rPr>
          <w:snapToGrid w:val="0"/>
          <w:sz w:val="24"/>
          <w:szCs w:val="24"/>
        </w:rPr>
        <w:t xml:space="preserve"> л</w:t>
      </w:r>
      <w:r w:rsidR="00F124C9">
        <w:rPr>
          <w:snapToGrid w:val="0"/>
          <w:sz w:val="24"/>
          <w:szCs w:val="24"/>
        </w:rPr>
        <w:t>и</w:t>
      </w:r>
      <w:r w:rsidR="00AE3178" w:rsidRPr="00C822A9">
        <w:rPr>
          <w:snapToGrid w:val="0"/>
          <w:sz w:val="24"/>
          <w:szCs w:val="24"/>
        </w:rPr>
        <w:t>ста (200×).</w:t>
      </w:r>
    </w:p>
    <w:p w:rsidR="00402B12" w:rsidRPr="00402B12" w:rsidRDefault="00402B12" w:rsidP="00402B12">
      <w:pPr>
        <w:tabs>
          <w:tab w:val="num" w:pos="709"/>
        </w:tabs>
        <w:suppressAutoHyphens w:val="0"/>
        <w:jc w:val="center"/>
        <w:rPr>
          <w:snapToGrid w:val="0"/>
          <w:sz w:val="28"/>
          <w:szCs w:val="28"/>
        </w:rPr>
      </w:pPr>
    </w:p>
    <w:p w:rsidR="00AE3178" w:rsidRPr="00C822A9" w:rsidRDefault="00AE3178" w:rsidP="00402B12">
      <w:pPr>
        <w:keepNext/>
        <w:suppressAutoHyphens w:val="0"/>
        <w:spacing w:line="360" w:lineRule="auto"/>
        <w:ind w:firstLine="709"/>
        <w:jc w:val="both"/>
        <w:rPr>
          <w:i/>
          <w:sz w:val="28"/>
          <w:szCs w:val="28"/>
        </w:rPr>
      </w:pPr>
      <w:r w:rsidRPr="00C822A9">
        <w:rPr>
          <w:b/>
          <w:i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AE3178" w:rsidRDefault="00733FD1" w:rsidP="00531B54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1.</w:t>
      </w:r>
      <w:r w:rsidR="00402B12">
        <w:rPr>
          <w:i/>
          <w:sz w:val="28"/>
          <w:szCs w:val="28"/>
        </w:rPr>
        <w:t> </w:t>
      </w:r>
      <w:r w:rsidR="00AE3178" w:rsidRPr="00C822A9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СХ</w:t>
      </w:r>
      <w:r w:rsidR="00C822A9" w:rsidRPr="00C822A9">
        <w:rPr>
          <w:i/>
          <w:sz w:val="28"/>
          <w:szCs w:val="28"/>
        </w:rPr>
        <w:t>.</w:t>
      </w:r>
      <w:r w:rsidR="00C822A9" w:rsidRPr="00C822A9">
        <w:rPr>
          <w:sz w:val="28"/>
          <w:szCs w:val="28"/>
        </w:rPr>
        <w:t xml:space="preserve"> Определение проводят методом ТСХ (ОФС «Тонкослойная хроматография»).</w:t>
      </w:r>
    </w:p>
    <w:p w:rsidR="00A83D3C" w:rsidRPr="00A83D3C" w:rsidRDefault="00A83D3C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A83D3C">
        <w:rPr>
          <w:i/>
          <w:color w:val="000000"/>
          <w:sz w:val="28"/>
          <w:szCs w:val="28"/>
        </w:rPr>
        <w:t xml:space="preserve">Пластинка. </w:t>
      </w:r>
      <w:r w:rsidRPr="00A83D3C">
        <w:rPr>
          <w:sz w:val="28"/>
          <w:szCs w:val="28"/>
        </w:rPr>
        <w:t>ТСХ пластинка со слоем силикагеля.</w:t>
      </w:r>
    </w:p>
    <w:p w:rsidR="00AE3178" w:rsidRDefault="00A83D3C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A83D3C">
        <w:rPr>
          <w:i/>
          <w:sz w:val="28"/>
          <w:szCs w:val="28"/>
        </w:rPr>
        <w:t>Подвижная фаза (ПФ).</w:t>
      </w:r>
      <w:r w:rsidR="005E6A4E" w:rsidRPr="005E6A4E">
        <w:rPr>
          <w:sz w:val="28"/>
          <w:szCs w:val="28"/>
        </w:rPr>
        <w:t xml:space="preserve"> </w:t>
      </w:r>
      <w:r w:rsidR="005E6A4E">
        <w:rPr>
          <w:sz w:val="28"/>
          <w:szCs w:val="28"/>
        </w:rPr>
        <w:t>Муравьиная кислота</w:t>
      </w:r>
      <w:r w:rsidR="00822C04">
        <w:rPr>
          <w:sz w:val="28"/>
          <w:szCs w:val="28"/>
        </w:rPr>
        <w:t xml:space="preserve"> безводная</w:t>
      </w:r>
      <w:r w:rsidR="00822C04" w:rsidRPr="00A83D3C">
        <w:rPr>
          <w:sz w:val="28"/>
          <w:szCs w:val="28"/>
        </w:rPr>
        <w:t>—</w:t>
      </w:r>
      <w:r w:rsidRPr="00A83D3C">
        <w:rPr>
          <w:sz w:val="28"/>
          <w:szCs w:val="28"/>
        </w:rPr>
        <w:t>вода—</w:t>
      </w:r>
      <w:r w:rsidR="005E6A4E">
        <w:rPr>
          <w:sz w:val="28"/>
          <w:szCs w:val="28"/>
        </w:rPr>
        <w:t xml:space="preserve">этилацетат </w:t>
      </w:r>
      <w:r w:rsidR="00075324">
        <w:rPr>
          <w:sz w:val="28"/>
          <w:szCs w:val="28"/>
        </w:rPr>
        <w:t>8</w:t>
      </w:r>
      <w:r>
        <w:rPr>
          <w:sz w:val="28"/>
          <w:szCs w:val="28"/>
        </w:rPr>
        <w:t>:1</w:t>
      </w:r>
      <w:r w:rsidR="00AA0FC1">
        <w:rPr>
          <w:sz w:val="28"/>
          <w:szCs w:val="28"/>
        </w:rPr>
        <w:t>0</w:t>
      </w:r>
      <w:r w:rsidR="00075324">
        <w:rPr>
          <w:sz w:val="28"/>
          <w:szCs w:val="28"/>
        </w:rPr>
        <w:t>:8</w:t>
      </w:r>
      <w:r w:rsidR="005E6A4E">
        <w:rPr>
          <w:sz w:val="28"/>
          <w:szCs w:val="28"/>
        </w:rPr>
        <w:t>0</w:t>
      </w:r>
      <w:r w:rsidRPr="00A83D3C">
        <w:rPr>
          <w:sz w:val="28"/>
          <w:szCs w:val="28"/>
        </w:rPr>
        <w:t>.</w:t>
      </w:r>
    </w:p>
    <w:p w:rsidR="005C450D" w:rsidRDefault="00533D93" w:rsidP="00531B54">
      <w:pPr>
        <w:spacing w:line="360" w:lineRule="auto"/>
        <w:ind w:firstLine="709"/>
        <w:jc w:val="both"/>
        <w:rPr>
          <w:sz w:val="28"/>
          <w:szCs w:val="28"/>
        </w:rPr>
      </w:pPr>
      <w:r w:rsidRPr="003A5ABC">
        <w:rPr>
          <w:i/>
          <w:sz w:val="28"/>
          <w:szCs w:val="28"/>
        </w:rPr>
        <w:t>Испытуемый раствор.</w:t>
      </w:r>
      <w:r>
        <w:rPr>
          <w:sz w:val="28"/>
          <w:szCs w:val="28"/>
        </w:rPr>
        <w:t xml:space="preserve"> </w:t>
      </w:r>
      <w:r w:rsidR="00AE3178">
        <w:rPr>
          <w:sz w:val="28"/>
          <w:szCs w:val="28"/>
        </w:rPr>
        <w:t>Аналитическую пробу сырья измельчают до величины частиц, проходящих скв</w:t>
      </w:r>
      <w:r w:rsidR="005C450D">
        <w:rPr>
          <w:sz w:val="28"/>
          <w:szCs w:val="28"/>
        </w:rPr>
        <w:t>озь сито с размером отверстий 2</w:t>
      </w:r>
      <w:r w:rsidR="004C368D">
        <w:rPr>
          <w:sz w:val="28"/>
          <w:szCs w:val="28"/>
        </w:rPr>
        <w:t> </w:t>
      </w:r>
      <w:r w:rsidR="00AE3178">
        <w:rPr>
          <w:sz w:val="28"/>
          <w:szCs w:val="28"/>
        </w:rPr>
        <w:t xml:space="preserve">мм. Около </w:t>
      </w:r>
      <w:r w:rsidR="004C368D">
        <w:rPr>
          <w:sz w:val="28"/>
          <w:szCs w:val="28"/>
        </w:rPr>
        <w:t>1,0 </w:t>
      </w:r>
      <w:r w:rsidR="000D42D1">
        <w:rPr>
          <w:sz w:val="28"/>
          <w:szCs w:val="28"/>
        </w:rPr>
        <w:t>г измельчё</w:t>
      </w:r>
      <w:r w:rsidR="00AE3178">
        <w:rPr>
          <w:sz w:val="28"/>
          <w:szCs w:val="28"/>
        </w:rPr>
        <w:t>нного сырья по</w:t>
      </w:r>
      <w:r w:rsidR="004C368D">
        <w:rPr>
          <w:sz w:val="28"/>
          <w:szCs w:val="28"/>
        </w:rPr>
        <w:t>мещают в колбу вм</w:t>
      </w:r>
      <w:r w:rsidR="005C450D">
        <w:rPr>
          <w:sz w:val="28"/>
          <w:szCs w:val="28"/>
        </w:rPr>
        <w:t>естимостью 10</w:t>
      </w:r>
      <w:r w:rsidR="00AA0FC1">
        <w:rPr>
          <w:sz w:val="28"/>
          <w:szCs w:val="28"/>
        </w:rPr>
        <w:t>0 мл, прибавляют 10 мл спирта 70</w:t>
      </w:r>
      <w:r w:rsidR="004C368D">
        <w:rPr>
          <w:sz w:val="28"/>
          <w:szCs w:val="28"/>
        </w:rPr>
        <w:t> </w:t>
      </w:r>
      <w:r w:rsidR="00AE3178">
        <w:rPr>
          <w:sz w:val="28"/>
          <w:szCs w:val="28"/>
        </w:rPr>
        <w:t>%, нагревают на водяной бане с обра</w:t>
      </w:r>
      <w:r w:rsidR="005C450D">
        <w:rPr>
          <w:sz w:val="28"/>
          <w:szCs w:val="28"/>
        </w:rPr>
        <w:t>тным холодильником в течение 1</w:t>
      </w:r>
      <w:r w:rsidR="00AA0FC1">
        <w:rPr>
          <w:sz w:val="28"/>
          <w:szCs w:val="28"/>
        </w:rPr>
        <w:t>5</w:t>
      </w:r>
      <w:r w:rsidR="004C368D">
        <w:rPr>
          <w:sz w:val="28"/>
          <w:szCs w:val="28"/>
        </w:rPr>
        <w:t> </w:t>
      </w:r>
      <w:r w:rsidR="00AE3178">
        <w:rPr>
          <w:sz w:val="28"/>
          <w:szCs w:val="28"/>
        </w:rPr>
        <w:t>мин. После охлаждения полученное извлечение фильтруют через б</w:t>
      </w:r>
      <w:r w:rsidR="004C368D">
        <w:rPr>
          <w:sz w:val="28"/>
          <w:szCs w:val="28"/>
        </w:rPr>
        <w:t>еззольный</w:t>
      </w:r>
      <w:r w:rsidR="00AE3178">
        <w:rPr>
          <w:sz w:val="28"/>
          <w:szCs w:val="28"/>
        </w:rPr>
        <w:t xml:space="preserve"> фильтр</w:t>
      </w:r>
      <w:r w:rsidR="005C450D">
        <w:rPr>
          <w:sz w:val="28"/>
          <w:szCs w:val="28"/>
        </w:rPr>
        <w:t>.</w:t>
      </w:r>
      <w:r w:rsidR="00AE3178">
        <w:rPr>
          <w:sz w:val="28"/>
          <w:szCs w:val="28"/>
        </w:rPr>
        <w:t xml:space="preserve"> </w:t>
      </w:r>
    </w:p>
    <w:p w:rsidR="00C375CF" w:rsidRDefault="0003755A" w:rsidP="00531B54">
      <w:pPr>
        <w:spacing w:line="360" w:lineRule="auto"/>
        <w:ind w:firstLine="709"/>
        <w:jc w:val="both"/>
        <w:rPr>
          <w:sz w:val="28"/>
          <w:szCs w:val="28"/>
        </w:rPr>
      </w:pPr>
      <w:r w:rsidRPr="003A5ABC">
        <w:rPr>
          <w:i/>
          <w:sz w:val="28"/>
          <w:szCs w:val="28"/>
        </w:rPr>
        <w:t>Раствор</w:t>
      </w:r>
      <w:r w:rsidR="00C375CF" w:rsidRPr="003A5ABC">
        <w:rPr>
          <w:i/>
          <w:sz w:val="28"/>
          <w:szCs w:val="28"/>
        </w:rPr>
        <w:t xml:space="preserve"> </w:t>
      </w:r>
      <w:r w:rsidR="007D2848">
        <w:rPr>
          <w:i/>
          <w:sz w:val="28"/>
          <w:szCs w:val="28"/>
        </w:rPr>
        <w:t xml:space="preserve">стандартного образца </w:t>
      </w:r>
      <w:r w:rsidR="00C375CF" w:rsidRPr="003A5ABC">
        <w:rPr>
          <w:i/>
          <w:sz w:val="28"/>
          <w:szCs w:val="28"/>
        </w:rPr>
        <w:t>рутина.</w:t>
      </w:r>
      <w:r w:rsidR="00C375CF">
        <w:rPr>
          <w:sz w:val="28"/>
          <w:szCs w:val="28"/>
        </w:rPr>
        <w:t xml:space="preserve"> В мерную колбу вместимостью </w:t>
      </w:r>
      <w:r w:rsidR="00B151BF">
        <w:rPr>
          <w:sz w:val="28"/>
          <w:szCs w:val="28"/>
        </w:rPr>
        <w:t>2</w:t>
      </w:r>
      <w:r w:rsidR="00731FE0">
        <w:rPr>
          <w:sz w:val="28"/>
          <w:szCs w:val="28"/>
        </w:rPr>
        <w:t>0 </w:t>
      </w:r>
      <w:r>
        <w:rPr>
          <w:sz w:val="28"/>
          <w:szCs w:val="28"/>
        </w:rPr>
        <w:t xml:space="preserve">мл </w:t>
      </w:r>
      <w:r w:rsidR="00B151BF">
        <w:rPr>
          <w:sz w:val="28"/>
          <w:szCs w:val="28"/>
        </w:rPr>
        <w:t>помещают 5</w:t>
      </w:r>
      <w:r>
        <w:rPr>
          <w:sz w:val="28"/>
          <w:szCs w:val="28"/>
        </w:rPr>
        <w:t xml:space="preserve"> мг рутина, растворяют в спирте 96 % </w:t>
      </w:r>
      <w:r w:rsidR="00AA0FC1">
        <w:rPr>
          <w:sz w:val="28"/>
          <w:szCs w:val="28"/>
        </w:rPr>
        <w:t xml:space="preserve">при нагревании на водяной бане </w:t>
      </w:r>
      <w:r>
        <w:rPr>
          <w:sz w:val="28"/>
          <w:szCs w:val="28"/>
        </w:rPr>
        <w:t>и доводят объём раствора тем же растворителем до метки.</w:t>
      </w:r>
    </w:p>
    <w:p w:rsidR="00AA0FC1" w:rsidRDefault="00AA0FC1" w:rsidP="00531B54">
      <w:pPr>
        <w:spacing w:line="360" w:lineRule="auto"/>
        <w:ind w:firstLine="709"/>
        <w:jc w:val="both"/>
        <w:rPr>
          <w:sz w:val="28"/>
          <w:szCs w:val="28"/>
        </w:rPr>
      </w:pPr>
      <w:r w:rsidRPr="007E5827">
        <w:rPr>
          <w:i/>
          <w:sz w:val="28"/>
          <w:szCs w:val="28"/>
        </w:rPr>
        <w:t xml:space="preserve">Раствор </w:t>
      </w:r>
      <w:r w:rsidR="007D2848">
        <w:rPr>
          <w:i/>
          <w:sz w:val="28"/>
          <w:szCs w:val="28"/>
        </w:rPr>
        <w:t xml:space="preserve">стандартного образца </w:t>
      </w:r>
      <w:proofErr w:type="spellStart"/>
      <w:r w:rsidRPr="007E5827">
        <w:rPr>
          <w:i/>
          <w:sz w:val="28"/>
          <w:szCs w:val="28"/>
        </w:rPr>
        <w:t>гиперозида</w:t>
      </w:r>
      <w:proofErr w:type="spellEnd"/>
      <w:r w:rsidRPr="007E5827">
        <w:rPr>
          <w:i/>
          <w:sz w:val="28"/>
          <w:szCs w:val="28"/>
        </w:rPr>
        <w:t>.</w:t>
      </w:r>
      <w:r w:rsidR="00956746">
        <w:rPr>
          <w:sz w:val="28"/>
          <w:szCs w:val="28"/>
        </w:rPr>
        <w:t xml:space="preserve"> В мерную колбу вместимостью 20 </w:t>
      </w:r>
      <w:r>
        <w:rPr>
          <w:sz w:val="28"/>
          <w:szCs w:val="28"/>
        </w:rPr>
        <w:t xml:space="preserve">мл помещают 5 мг </w:t>
      </w:r>
      <w:proofErr w:type="spellStart"/>
      <w:r>
        <w:rPr>
          <w:sz w:val="28"/>
          <w:szCs w:val="28"/>
        </w:rPr>
        <w:t>гиперозида</w:t>
      </w:r>
      <w:proofErr w:type="spellEnd"/>
      <w:r>
        <w:rPr>
          <w:sz w:val="28"/>
          <w:szCs w:val="28"/>
        </w:rPr>
        <w:t>, растворяют в спирте 96 % при нагревании на водяной бане и доводят объём раствора тем же растворителем до метки.</w:t>
      </w:r>
    </w:p>
    <w:p w:rsidR="00075324" w:rsidRPr="00911716" w:rsidRDefault="00075324" w:rsidP="00343DA7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911716">
        <w:rPr>
          <w:i/>
          <w:color w:val="000000"/>
          <w:sz w:val="28"/>
          <w:szCs w:val="28"/>
        </w:rPr>
        <w:t xml:space="preserve">Реактив для детектирования 1. </w:t>
      </w:r>
      <w:proofErr w:type="spellStart"/>
      <w:r w:rsidRPr="00911716">
        <w:rPr>
          <w:color w:val="000000" w:themeColor="text1"/>
          <w:sz w:val="28"/>
          <w:szCs w:val="28"/>
        </w:rPr>
        <w:t>Дифенилборной</w:t>
      </w:r>
      <w:proofErr w:type="spellEnd"/>
      <w:r w:rsidRPr="00911716">
        <w:rPr>
          <w:color w:val="000000" w:themeColor="text1"/>
          <w:sz w:val="28"/>
          <w:szCs w:val="28"/>
        </w:rPr>
        <w:t xml:space="preserve"> кислоты </w:t>
      </w:r>
      <w:proofErr w:type="spellStart"/>
      <w:r w:rsidRPr="00911716">
        <w:rPr>
          <w:color w:val="000000" w:themeColor="text1"/>
          <w:sz w:val="28"/>
          <w:szCs w:val="28"/>
        </w:rPr>
        <w:t>аминоэтилового</w:t>
      </w:r>
      <w:proofErr w:type="spellEnd"/>
      <w:r w:rsidRPr="00911716">
        <w:rPr>
          <w:color w:val="000000" w:themeColor="text1"/>
          <w:sz w:val="28"/>
          <w:szCs w:val="28"/>
        </w:rPr>
        <w:t xml:space="preserve"> эфира раствор 1 % в спирте 96 %.</w:t>
      </w:r>
    </w:p>
    <w:p w:rsidR="00075324" w:rsidRPr="00075324" w:rsidRDefault="00075324" w:rsidP="00343D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1716">
        <w:rPr>
          <w:i/>
          <w:color w:val="000000"/>
          <w:sz w:val="28"/>
          <w:szCs w:val="28"/>
        </w:rPr>
        <w:t xml:space="preserve">Реактив для детектирования 2. </w:t>
      </w:r>
      <w:proofErr w:type="spellStart"/>
      <w:r w:rsidRPr="00911716">
        <w:rPr>
          <w:color w:val="000000" w:themeColor="text1"/>
          <w:sz w:val="28"/>
          <w:szCs w:val="28"/>
        </w:rPr>
        <w:t>Макрогола</w:t>
      </w:r>
      <w:proofErr w:type="spellEnd"/>
      <w:r w:rsidRPr="00911716">
        <w:rPr>
          <w:color w:val="000000" w:themeColor="text1"/>
          <w:sz w:val="28"/>
          <w:szCs w:val="28"/>
        </w:rPr>
        <w:t xml:space="preserve"> 400 раствор спиртовой 5</w:t>
      </w:r>
      <w:r w:rsidRPr="00911716">
        <w:rPr>
          <w:color w:val="000000" w:themeColor="text1"/>
          <w:sz w:val="28"/>
          <w:szCs w:val="28"/>
          <w:lang w:val="en-US"/>
        </w:rPr>
        <w:t> </w:t>
      </w:r>
      <w:r w:rsidRPr="00911716">
        <w:rPr>
          <w:color w:val="000000" w:themeColor="text1"/>
          <w:sz w:val="28"/>
          <w:szCs w:val="28"/>
        </w:rPr>
        <w:t>%.</w:t>
      </w:r>
      <w:r w:rsidRPr="00531B54">
        <w:rPr>
          <w:color w:val="000000" w:themeColor="text1"/>
          <w:sz w:val="28"/>
          <w:szCs w:val="28"/>
        </w:rPr>
        <w:t xml:space="preserve"> </w:t>
      </w:r>
    </w:p>
    <w:p w:rsidR="00BA7634" w:rsidRDefault="005C450D" w:rsidP="00BA7634">
      <w:pPr>
        <w:spacing w:line="360" w:lineRule="auto"/>
        <w:ind w:firstLine="709"/>
        <w:jc w:val="both"/>
        <w:rPr>
          <w:sz w:val="28"/>
          <w:szCs w:val="28"/>
        </w:rPr>
      </w:pPr>
      <w:r w:rsidRPr="001D1B2B">
        <w:rPr>
          <w:sz w:val="28"/>
          <w:szCs w:val="28"/>
        </w:rPr>
        <w:t xml:space="preserve">На линию старта пластинки </w:t>
      </w:r>
      <w:r w:rsidRPr="001D1B2B">
        <w:rPr>
          <w:sz w:val="28"/>
        </w:rPr>
        <w:t xml:space="preserve">полосами длиной 10 мм и шириной </w:t>
      </w:r>
      <w:r>
        <w:rPr>
          <w:sz w:val="28"/>
        </w:rPr>
        <w:t xml:space="preserve">2 мм наносят </w:t>
      </w:r>
      <w:r>
        <w:rPr>
          <w:sz w:val="28"/>
          <w:szCs w:val="28"/>
        </w:rPr>
        <w:t xml:space="preserve">10 мкл испытуемого раствора </w:t>
      </w:r>
      <w:r w:rsidR="007E5827">
        <w:rPr>
          <w:sz w:val="28"/>
          <w:szCs w:val="28"/>
        </w:rPr>
        <w:t>и по 5</w:t>
      </w:r>
      <w:r>
        <w:rPr>
          <w:sz w:val="28"/>
          <w:szCs w:val="28"/>
        </w:rPr>
        <w:t> </w:t>
      </w:r>
      <w:r w:rsidRPr="00055CD6">
        <w:rPr>
          <w:sz w:val="28"/>
          <w:szCs w:val="28"/>
        </w:rPr>
        <w:t xml:space="preserve">мкл </w:t>
      </w:r>
      <w:r w:rsidRPr="003A5ABC">
        <w:rPr>
          <w:sz w:val="28"/>
          <w:szCs w:val="28"/>
        </w:rPr>
        <w:t>раствора</w:t>
      </w:r>
      <w:r w:rsidR="00822C04" w:rsidRPr="003A5ABC">
        <w:rPr>
          <w:sz w:val="28"/>
          <w:szCs w:val="28"/>
        </w:rPr>
        <w:t xml:space="preserve"> рутина</w:t>
      </w:r>
      <w:r w:rsidR="007E5827">
        <w:rPr>
          <w:sz w:val="28"/>
          <w:szCs w:val="28"/>
        </w:rPr>
        <w:t xml:space="preserve"> и раствора </w:t>
      </w:r>
      <w:proofErr w:type="spellStart"/>
      <w:r w:rsidR="007E5827">
        <w:rPr>
          <w:sz w:val="28"/>
          <w:szCs w:val="28"/>
        </w:rPr>
        <w:t>гиперозида</w:t>
      </w:r>
      <w:proofErr w:type="spellEnd"/>
      <w:r>
        <w:rPr>
          <w:sz w:val="28"/>
          <w:szCs w:val="28"/>
        </w:rPr>
        <w:t>. Пластинку с нанесёнными</w:t>
      </w:r>
      <w:r w:rsidR="007E5827">
        <w:rPr>
          <w:sz w:val="28"/>
          <w:szCs w:val="28"/>
        </w:rPr>
        <w:t xml:space="preserve"> пробами сушат на воздухе, </w:t>
      </w:r>
      <w:r>
        <w:rPr>
          <w:sz w:val="28"/>
          <w:szCs w:val="28"/>
        </w:rPr>
        <w:t xml:space="preserve">помещают в предварительно насыщенную </w:t>
      </w:r>
      <w:r w:rsidR="00822C04">
        <w:rPr>
          <w:sz w:val="28"/>
          <w:szCs w:val="28"/>
        </w:rPr>
        <w:t xml:space="preserve">в течение не </w:t>
      </w:r>
      <w:r w:rsidR="007E5827">
        <w:rPr>
          <w:sz w:val="28"/>
          <w:szCs w:val="28"/>
        </w:rPr>
        <w:t>менее 30</w:t>
      </w:r>
      <w:r w:rsidR="00822C04" w:rsidRPr="003A5ABC">
        <w:rPr>
          <w:sz w:val="28"/>
          <w:szCs w:val="28"/>
        </w:rPr>
        <w:t> мин</w:t>
      </w:r>
      <w:r>
        <w:rPr>
          <w:sz w:val="28"/>
          <w:szCs w:val="28"/>
        </w:rPr>
        <w:t xml:space="preserve"> </w:t>
      </w:r>
      <w:r w:rsidR="007E5827" w:rsidRPr="007E5827">
        <w:rPr>
          <w:sz w:val="28"/>
          <w:szCs w:val="28"/>
        </w:rPr>
        <w:t xml:space="preserve">камеру </w:t>
      </w:r>
      <w:r>
        <w:rPr>
          <w:sz w:val="28"/>
          <w:szCs w:val="28"/>
        </w:rPr>
        <w:t xml:space="preserve">с ПФ и хроматографируют восходящим способом. </w:t>
      </w:r>
      <w:r w:rsidRPr="004461BF">
        <w:rPr>
          <w:sz w:val="28"/>
          <w:szCs w:val="28"/>
        </w:rPr>
        <w:t xml:space="preserve">Когда фронт </w:t>
      </w:r>
      <w:r>
        <w:rPr>
          <w:sz w:val="28"/>
          <w:szCs w:val="28"/>
        </w:rPr>
        <w:t xml:space="preserve">ПФ </w:t>
      </w:r>
      <w:r w:rsidR="001D1B2B">
        <w:rPr>
          <w:sz w:val="28"/>
          <w:szCs w:val="28"/>
        </w:rPr>
        <w:t>пройдё</w:t>
      </w:r>
      <w:r w:rsidRPr="004461BF">
        <w:rPr>
          <w:sz w:val="28"/>
          <w:szCs w:val="28"/>
        </w:rPr>
        <w:t xml:space="preserve">т </w:t>
      </w:r>
      <w:r w:rsidR="00142F87">
        <w:rPr>
          <w:sz w:val="28"/>
          <w:szCs w:val="28"/>
        </w:rPr>
        <w:t>около 80–</w:t>
      </w:r>
      <w:r>
        <w:rPr>
          <w:sz w:val="28"/>
          <w:szCs w:val="28"/>
        </w:rPr>
        <w:t>90 </w:t>
      </w:r>
      <w:r w:rsidRPr="004461BF">
        <w:rPr>
          <w:sz w:val="28"/>
          <w:szCs w:val="28"/>
        </w:rPr>
        <w:t>%</w:t>
      </w:r>
      <w:r>
        <w:rPr>
          <w:sz w:val="28"/>
          <w:szCs w:val="28"/>
        </w:rPr>
        <w:t xml:space="preserve"> длины пластинки от линии старта</w:t>
      </w:r>
      <w:r w:rsidRPr="004461BF">
        <w:rPr>
          <w:sz w:val="28"/>
          <w:szCs w:val="28"/>
        </w:rPr>
        <w:t xml:space="preserve">, </w:t>
      </w:r>
      <w:r w:rsidR="00553680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4461BF">
        <w:rPr>
          <w:sz w:val="28"/>
          <w:szCs w:val="28"/>
        </w:rPr>
        <w:t>вынимают</w:t>
      </w:r>
      <w:r>
        <w:rPr>
          <w:sz w:val="28"/>
          <w:szCs w:val="28"/>
        </w:rPr>
        <w:t xml:space="preserve"> из камеры и </w:t>
      </w:r>
      <w:r w:rsidRPr="004461BF">
        <w:rPr>
          <w:sz w:val="28"/>
          <w:szCs w:val="28"/>
        </w:rPr>
        <w:t>сушат до удале</w:t>
      </w:r>
      <w:r w:rsidR="00075324">
        <w:rPr>
          <w:sz w:val="28"/>
          <w:szCs w:val="28"/>
        </w:rPr>
        <w:t xml:space="preserve">ния следов растворителей. Хроматограмму нагревают </w:t>
      </w:r>
      <w:r w:rsidR="00075324" w:rsidRPr="003A5ABC">
        <w:rPr>
          <w:sz w:val="28"/>
          <w:szCs w:val="28"/>
        </w:rPr>
        <w:t>при темп</w:t>
      </w:r>
      <w:r w:rsidR="00293A87">
        <w:rPr>
          <w:sz w:val="28"/>
          <w:szCs w:val="28"/>
        </w:rPr>
        <w:t>ературе 100–105</w:t>
      </w:r>
      <w:proofErr w:type="gramStart"/>
      <w:r w:rsidR="00293A87">
        <w:rPr>
          <w:sz w:val="28"/>
          <w:szCs w:val="28"/>
        </w:rPr>
        <w:t> °С</w:t>
      </w:r>
      <w:proofErr w:type="gramEnd"/>
      <w:r w:rsidR="00293A87">
        <w:rPr>
          <w:sz w:val="28"/>
          <w:szCs w:val="28"/>
        </w:rPr>
        <w:t xml:space="preserve"> в течение 1–</w:t>
      </w:r>
      <w:r w:rsidR="007E5827">
        <w:rPr>
          <w:sz w:val="28"/>
          <w:szCs w:val="28"/>
        </w:rPr>
        <w:t>3</w:t>
      </w:r>
      <w:r w:rsidR="00293A87">
        <w:rPr>
          <w:sz w:val="28"/>
          <w:szCs w:val="28"/>
        </w:rPr>
        <w:t> </w:t>
      </w:r>
      <w:r w:rsidR="00075324" w:rsidRPr="003A5ABC">
        <w:rPr>
          <w:sz w:val="28"/>
          <w:szCs w:val="28"/>
        </w:rPr>
        <w:t>мин</w:t>
      </w:r>
      <w:r w:rsidR="00654C8F">
        <w:rPr>
          <w:sz w:val="28"/>
          <w:szCs w:val="28"/>
        </w:rPr>
        <w:t>. Т</w:t>
      </w:r>
      <w:r w:rsidR="00075324">
        <w:rPr>
          <w:sz w:val="28"/>
          <w:szCs w:val="28"/>
        </w:rPr>
        <w:t xml:space="preserve">ёплую пластинку </w:t>
      </w:r>
      <w:r w:rsidR="00075324" w:rsidRPr="00911716">
        <w:rPr>
          <w:sz w:val="28"/>
          <w:szCs w:val="28"/>
        </w:rPr>
        <w:t xml:space="preserve">опрыскивают реактивом для детектирования 1, </w:t>
      </w:r>
      <w:r w:rsidR="00B35B77">
        <w:rPr>
          <w:sz w:val="28"/>
          <w:szCs w:val="28"/>
        </w:rPr>
        <w:t>сушат, затем опрыскивают реактив</w:t>
      </w:r>
      <w:r w:rsidR="00075324" w:rsidRPr="00911716">
        <w:rPr>
          <w:sz w:val="28"/>
          <w:szCs w:val="28"/>
        </w:rPr>
        <w:t>ом для детектирования 2</w:t>
      </w:r>
      <w:r w:rsidR="00BA7634" w:rsidRPr="00911716">
        <w:rPr>
          <w:sz w:val="28"/>
          <w:szCs w:val="28"/>
        </w:rPr>
        <w:t xml:space="preserve"> и</w:t>
      </w:r>
      <w:r w:rsidR="00BA7634">
        <w:rPr>
          <w:sz w:val="28"/>
          <w:szCs w:val="28"/>
        </w:rPr>
        <w:t xml:space="preserve"> про</w:t>
      </w:r>
      <w:r w:rsidR="00654C8F">
        <w:rPr>
          <w:sz w:val="28"/>
          <w:szCs w:val="28"/>
        </w:rPr>
        <w:t>сматривают</w:t>
      </w:r>
      <w:r w:rsidR="00BA7634">
        <w:rPr>
          <w:sz w:val="28"/>
          <w:szCs w:val="28"/>
        </w:rPr>
        <w:t xml:space="preserve"> </w:t>
      </w:r>
      <w:r w:rsidR="00293A87">
        <w:rPr>
          <w:sz w:val="28"/>
          <w:szCs w:val="28"/>
        </w:rPr>
        <w:t>в УФ-свете при длине волны 365 </w:t>
      </w:r>
      <w:r w:rsidR="00BA7634" w:rsidRPr="00051C1B">
        <w:rPr>
          <w:sz w:val="28"/>
          <w:szCs w:val="28"/>
        </w:rPr>
        <w:t>нм.</w:t>
      </w:r>
    </w:p>
    <w:p w:rsidR="00654C8F" w:rsidRDefault="00654C8F" w:rsidP="00B12219">
      <w:pPr>
        <w:keepNext/>
        <w:spacing w:line="360" w:lineRule="auto"/>
        <w:ind w:firstLine="709"/>
        <w:jc w:val="both"/>
        <w:rPr>
          <w:i/>
          <w:sz w:val="28"/>
          <w:szCs w:val="28"/>
        </w:rPr>
      </w:pPr>
      <w:r w:rsidRPr="00911716">
        <w:rPr>
          <w:i/>
          <w:sz w:val="28"/>
          <w:szCs w:val="28"/>
        </w:rPr>
        <w:t>Результат</w:t>
      </w:r>
    </w:p>
    <w:p w:rsidR="00242AA3" w:rsidRDefault="00242AA3" w:rsidP="00B12219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7E5827">
        <w:rPr>
          <w:sz w:val="28"/>
          <w:szCs w:val="28"/>
          <w:lang w:eastAsia="ru-RU"/>
        </w:rPr>
        <w:t>На хроматограмме раствора рути</w:t>
      </w:r>
      <w:r w:rsidR="006869BD">
        <w:rPr>
          <w:sz w:val="28"/>
          <w:szCs w:val="28"/>
          <w:lang w:eastAsia="ru-RU"/>
        </w:rPr>
        <w:t xml:space="preserve">на и </w:t>
      </w:r>
      <w:proofErr w:type="spellStart"/>
      <w:r w:rsidR="006869BD">
        <w:rPr>
          <w:sz w:val="28"/>
          <w:szCs w:val="28"/>
          <w:lang w:eastAsia="ru-RU"/>
        </w:rPr>
        <w:t>гиперозида</w:t>
      </w:r>
      <w:proofErr w:type="spellEnd"/>
      <w:r w:rsidR="006869BD">
        <w:rPr>
          <w:sz w:val="28"/>
          <w:szCs w:val="28"/>
          <w:lang w:eastAsia="ru-RU"/>
        </w:rPr>
        <w:t xml:space="preserve"> </w:t>
      </w:r>
      <w:r w:rsidRPr="007E5827">
        <w:rPr>
          <w:sz w:val="28"/>
          <w:szCs w:val="28"/>
          <w:lang w:eastAsia="ru-RU"/>
        </w:rPr>
        <w:t xml:space="preserve">должна </w:t>
      </w:r>
      <w:r w:rsidR="00F34E3F">
        <w:rPr>
          <w:sz w:val="28"/>
          <w:szCs w:val="28"/>
          <w:lang w:eastAsia="ru-RU"/>
        </w:rPr>
        <w:t>обнаруживаться зона адсорбции жёлтого, жёлто-оранжевого или жё</w:t>
      </w:r>
      <w:r w:rsidRPr="007E5827">
        <w:rPr>
          <w:sz w:val="28"/>
          <w:szCs w:val="28"/>
          <w:lang w:eastAsia="ru-RU"/>
        </w:rPr>
        <w:t>лто-коричневого цвета (ру</w:t>
      </w:r>
      <w:r w:rsidR="00A52D9E">
        <w:rPr>
          <w:sz w:val="28"/>
          <w:szCs w:val="28"/>
          <w:lang w:eastAsia="ru-RU"/>
        </w:rPr>
        <w:t>тин) и над ней зона адсорбции жёлтого, жёлто-оранжевого или жё</w:t>
      </w:r>
      <w:r w:rsidRPr="007E5827">
        <w:rPr>
          <w:sz w:val="28"/>
          <w:szCs w:val="28"/>
          <w:lang w:eastAsia="ru-RU"/>
        </w:rPr>
        <w:t>лто-коричневого цвета (</w:t>
      </w:r>
      <w:proofErr w:type="spellStart"/>
      <w:r w:rsidRPr="007E5827">
        <w:rPr>
          <w:sz w:val="28"/>
          <w:szCs w:val="28"/>
          <w:lang w:eastAsia="ru-RU"/>
        </w:rPr>
        <w:t>гиперозид</w:t>
      </w:r>
      <w:proofErr w:type="spellEnd"/>
      <w:r w:rsidRPr="007E5827">
        <w:rPr>
          <w:sz w:val="28"/>
          <w:szCs w:val="28"/>
          <w:lang w:eastAsia="ru-RU"/>
        </w:rPr>
        <w:t>).</w:t>
      </w:r>
    </w:p>
    <w:p w:rsidR="00242AA3" w:rsidRPr="00CF722F" w:rsidRDefault="00242AA3" w:rsidP="00B12219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7E5827">
        <w:rPr>
          <w:sz w:val="28"/>
          <w:szCs w:val="28"/>
          <w:lang w:eastAsia="ru-RU"/>
        </w:rPr>
        <w:t>На хроматогр</w:t>
      </w:r>
      <w:r>
        <w:rPr>
          <w:sz w:val="28"/>
          <w:szCs w:val="28"/>
          <w:lang w:eastAsia="ru-RU"/>
        </w:rPr>
        <w:t>амме испытуемого раствора должна</w:t>
      </w:r>
      <w:r w:rsidRPr="007E5827">
        <w:rPr>
          <w:sz w:val="28"/>
          <w:szCs w:val="28"/>
          <w:lang w:eastAsia="ru-RU"/>
        </w:rPr>
        <w:t xml:space="preserve"> обнаруживаться над линией старта зона адсорбции голубого цвета, </w:t>
      </w:r>
      <w:r w:rsidR="00023791">
        <w:rPr>
          <w:sz w:val="28"/>
          <w:szCs w:val="28"/>
          <w:lang w:eastAsia="ru-RU"/>
        </w:rPr>
        <w:t xml:space="preserve">2 </w:t>
      </w:r>
      <w:r w:rsidRPr="007E5827">
        <w:rPr>
          <w:sz w:val="28"/>
          <w:szCs w:val="28"/>
          <w:lang w:eastAsia="ru-RU"/>
        </w:rPr>
        <w:t>зон</w:t>
      </w:r>
      <w:r w:rsidR="00023791">
        <w:rPr>
          <w:sz w:val="28"/>
          <w:szCs w:val="28"/>
          <w:lang w:eastAsia="ru-RU"/>
        </w:rPr>
        <w:t>ы</w:t>
      </w:r>
      <w:r w:rsidR="00413D1A">
        <w:rPr>
          <w:sz w:val="28"/>
          <w:szCs w:val="28"/>
          <w:lang w:eastAsia="ru-RU"/>
        </w:rPr>
        <w:t xml:space="preserve"> адсорбции жёлтого, жёлто-оранжевого или жё</w:t>
      </w:r>
      <w:r w:rsidRPr="007E5827">
        <w:rPr>
          <w:sz w:val="28"/>
          <w:szCs w:val="28"/>
          <w:lang w:eastAsia="ru-RU"/>
        </w:rPr>
        <w:t xml:space="preserve">лто-коричневого цвета </w:t>
      </w:r>
      <w:r w:rsidR="00023791">
        <w:rPr>
          <w:sz w:val="28"/>
          <w:szCs w:val="28"/>
          <w:lang w:eastAsia="ru-RU"/>
        </w:rPr>
        <w:t xml:space="preserve">– чуть </w:t>
      </w:r>
      <w:r w:rsidRPr="007E5827">
        <w:rPr>
          <w:sz w:val="28"/>
          <w:szCs w:val="28"/>
          <w:lang w:eastAsia="ru-RU"/>
        </w:rPr>
        <w:t xml:space="preserve">ниже </w:t>
      </w:r>
      <w:r w:rsidR="00023791">
        <w:rPr>
          <w:sz w:val="28"/>
          <w:szCs w:val="28"/>
          <w:lang w:eastAsia="ru-RU"/>
        </w:rPr>
        <w:t xml:space="preserve">и выше </w:t>
      </w:r>
      <w:r w:rsidRPr="007E5827">
        <w:rPr>
          <w:sz w:val="28"/>
          <w:szCs w:val="28"/>
          <w:lang w:eastAsia="ru-RU"/>
        </w:rPr>
        <w:t xml:space="preserve">зоны адсорбции рутина, </w:t>
      </w:r>
      <w:r w:rsidR="00AE084E">
        <w:rPr>
          <w:sz w:val="28"/>
          <w:szCs w:val="28"/>
          <w:lang w:eastAsia="ru-RU"/>
        </w:rPr>
        <w:t>яркая жё</w:t>
      </w:r>
      <w:r w:rsidR="00023791">
        <w:rPr>
          <w:sz w:val="28"/>
          <w:szCs w:val="28"/>
          <w:lang w:eastAsia="ru-RU"/>
        </w:rPr>
        <w:t xml:space="preserve">лто-оранжевая </w:t>
      </w:r>
      <w:r w:rsidRPr="007E5827">
        <w:rPr>
          <w:sz w:val="28"/>
          <w:szCs w:val="28"/>
          <w:lang w:eastAsia="ru-RU"/>
        </w:rPr>
        <w:t xml:space="preserve">зона адсорбции </w:t>
      </w:r>
      <w:r w:rsidR="00023791">
        <w:rPr>
          <w:sz w:val="28"/>
          <w:szCs w:val="28"/>
          <w:lang w:eastAsia="ru-RU"/>
        </w:rPr>
        <w:t xml:space="preserve">чуть </w:t>
      </w:r>
      <w:r w:rsidR="00023791" w:rsidRPr="007E5827">
        <w:rPr>
          <w:sz w:val="28"/>
          <w:szCs w:val="28"/>
          <w:lang w:eastAsia="ru-RU"/>
        </w:rPr>
        <w:t xml:space="preserve">ниже зоны адсорбции </w:t>
      </w:r>
      <w:proofErr w:type="spellStart"/>
      <w:r w:rsidR="00023791">
        <w:rPr>
          <w:sz w:val="28"/>
          <w:szCs w:val="28"/>
          <w:lang w:eastAsia="ru-RU"/>
        </w:rPr>
        <w:t>гиперозида</w:t>
      </w:r>
      <w:proofErr w:type="spellEnd"/>
      <w:r w:rsidR="00AE084E">
        <w:rPr>
          <w:sz w:val="28"/>
          <w:szCs w:val="28"/>
          <w:lang w:eastAsia="ru-RU"/>
        </w:rPr>
        <w:t xml:space="preserve"> и менее выраженная жё</w:t>
      </w:r>
      <w:r w:rsidR="00023791">
        <w:rPr>
          <w:sz w:val="28"/>
          <w:szCs w:val="28"/>
          <w:lang w:eastAsia="ru-RU"/>
        </w:rPr>
        <w:t xml:space="preserve">лто-оранжевая </w:t>
      </w:r>
      <w:r w:rsidR="00023791" w:rsidRPr="007E5827">
        <w:rPr>
          <w:sz w:val="28"/>
          <w:szCs w:val="28"/>
          <w:lang w:eastAsia="ru-RU"/>
        </w:rPr>
        <w:t>зона адсорбции</w:t>
      </w:r>
      <w:r w:rsidR="00023791">
        <w:rPr>
          <w:sz w:val="28"/>
          <w:szCs w:val="28"/>
          <w:lang w:eastAsia="ru-RU"/>
        </w:rPr>
        <w:t xml:space="preserve"> на уровне </w:t>
      </w:r>
      <w:r w:rsidR="00023791" w:rsidRPr="007E5827">
        <w:rPr>
          <w:sz w:val="28"/>
          <w:szCs w:val="28"/>
          <w:lang w:eastAsia="ru-RU"/>
        </w:rPr>
        <w:t xml:space="preserve">зоны адсорбции </w:t>
      </w:r>
      <w:proofErr w:type="spellStart"/>
      <w:r w:rsidR="00023791">
        <w:rPr>
          <w:sz w:val="28"/>
          <w:szCs w:val="28"/>
          <w:lang w:eastAsia="ru-RU"/>
        </w:rPr>
        <w:t>гиперозида</w:t>
      </w:r>
      <w:proofErr w:type="spellEnd"/>
      <w:r w:rsidR="00AE084E">
        <w:rPr>
          <w:sz w:val="28"/>
          <w:szCs w:val="28"/>
          <w:lang w:eastAsia="ru-RU"/>
        </w:rPr>
        <w:t>, 3 зоны адсорбции жёлтого, жё</w:t>
      </w:r>
      <w:r w:rsidRPr="007E5827">
        <w:rPr>
          <w:sz w:val="28"/>
          <w:szCs w:val="28"/>
          <w:lang w:eastAsia="ru-RU"/>
        </w:rPr>
        <w:t>лто-оранжевого</w:t>
      </w:r>
      <w:r w:rsidR="00023791">
        <w:rPr>
          <w:sz w:val="28"/>
          <w:szCs w:val="28"/>
          <w:lang w:eastAsia="ru-RU"/>
        </w:rPr>
        <w:t xml:space="preserve">, </w:t>
      </w:r>
      <w:r w:rsidR="00AE084E">
        <w:rPr>
          <w:sz w:val="28"/>
          <w:szCs w:val="28"/>
          <w:lang w:eastAsia="ru-RU"/>
        </w:rPr>
        <w:t>жё</w:t>
      </w:r>
      <w:r w:rsidRPr="007E5827">
        <w:rPr>
          <w:sz w:val="28"/>
          <w:szCs w:val="28"/>
          <w:lang w:eastAsia="ru-RU"/>
        </w:rPr>
        <w:t xml:space="preserve">лто-коричневого </w:t>
      </w:r>
      <w:r w:rsidR="00023791">
        <w:rPr>
          <w:sz w:val="28"/>
          <w:szCs w:val="28"/>
          <w:lang w:eastAsia="ru-RU"/>
        </w:rPr>
        <w:t xml:space="preserve">или коричневато-оранжевого </w:t>
      </w:r>
      <w:r w:rsidRPr="007E5827">
        <w:rPr>
          <w:sz w:val="28"/>
          <w:szCs w:val="28"/>
          <w:lang w:eastAsia="ru-RU"/>
        </w:rPr>
        <w:t>цвета выше зоны адсорбции</w:t>
      </w:r>
      <w:proofErr w:type="gramEnd"/>
      <w:r w:rsidRPr="007E5827">
        <w:rPr>
          <w:sz w:val="28"/>
          <w:szCs w:val="28"/>
          <w:lang w:eastAsia="ru-RU"/>
        </w:rPr>
        <w:t xml:space="preserve"> </w:t>
      </w:r>
      <w:proofErr w:type="spellStart"/>
      <w:r w:rsidRPr="007E5827">
        <w:rPr>
          <w:sz w:val="28"/>
          <w:szCs w:val="28"/>
          <w:lang w:eastAsia="ru-RU"/>
        </w:rPr>
        <w:t>гиперозида</w:t>
      </w:r>
      <w:proofErr w:type="spellEnd"/>
      <w:r w:rsidRPr="007E5827">
        <w:rPr>
          <w:sz w:val="28"/>
          <w:szCs w:val="28"/>
          <w:lang w:eastAsia="ru-RU"/>
        </w:rPr>
        <w:t xml:space="preserve">, над ними зона адсорбции голубого </w:t>
      </w:r>
      <w:r w:rsidR="00023791">
        <w:rPr>
          <w:sz w:val="28"/>
          <w:szCs w:val="28"/>
          <w:lang w:eastAsia="ru-RU"/>
        </w:rPr>
        <w:t xml:space="preserve">или синего </w:t>
      </w:r>
      <w:r w:rsidRPr="007E5827">
        <w:rPr>
          <w:sz w:val="28"/>
          <w:szCs w:val="28"/>
          <w:lang w:eastAsia="ru-RU"/>
        </w:rPr>
        <w:t>цвета</w:t>
      </w:r>
      <w:r w:rsidRPr="00CF722F">
        <w:rPr>
          <w:sz w:val="28"/>
          <w:szCs w:val="28"/>
          <w:lang w:eastAsia="ru-RU"/>
        </w:rPr>
        <w:t>; допускается наличие других зон адсорбции.</w:t>
      </w:r>
    </w:p>
    <w:p w:rsidR="003230B0" w:rsidRDefault="00733FD1" w:rsidP="00B12219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CF722F">
        <w:rPr>
          <w:i/>
          <w:color w:val="000000"/>
          <w:sz w:val="28"/>
          <w:szCs w:val="28"/>
        </w:rPr>
        <w:t>2.</w:t>
      </w:r>
      <w:r w:rsidR="00B12219">
        <w:rPr>
          <w:b/>
          <w:i/>
          <w:color w:val="000000"/>
          <w:sz w:val="28"/>
          <w:szCs w:val="28"/>
        </w:rPr>
        <w:t> </w:t>
      </w:r>
      <w:r w:rsidR="00E57D20" w:rsidRPr="003230B0">
        <w:rPr>
          <w:i/>
          <w:color w:val="000000"/>
          <w:sz w:val="28"/>
          <w:szCs w:val="28"/>
        </w:rPr>
        <w:t>Качественная  реакция</w:t>
      </w:r>
    </w:p>
    <w:p w:rsidR="00051C1B" w:rsidRPr="00051C1B" w:rsidRDefault="00051C1B" w:rsidP="00B12219">
      <w:pPr>
        <w:tabs>
          <w:tab w:val="left" w:pos="4395"/>
        </w:tabs>
        <w:spacing w:line="360" w:lineRule="auto"/>
        <w:ind w:firstLine="709"/>
        <w:jc w:val="both"/>
        <w:rPr>
          <w:sz w:val="28"/>
          <w:szCs w:val="28"/>
        </w:rPr>
      </w:pPr>
      <w:r w:rsidRPr="00051C1B">
        <w:rPr>
          <w:color w:val="000000"/>
          <w:sz w:val="28"/>
          <w:szCs w:val="28"/>
        </w:rPr>
        <w:t xml:space="preserve">Аналитическую пробу сырья </w:t>
      </w:r>
      <w:r>
        <w:rPr>
          <w:color w:val="000000"/>
          <w:sz w:val="28"/>
          <w:szCs w:val="28"/>
        </w:rPr>
        <w:t>измельчают до величины частиц, проходящих скв</w:t>
      </w:r>
      <w:r w:rsidR="006C517C">
        <w:rPr>
          <w:color w:val="000000"/>
          <w:sz w:val="28"/>
          <w:szCs w:val="28"/>
        </w:rPr>
        <w:t>озь сито с размером отверстий 1 </w:t>
      </w:r>
      <w:r>
        <w:rPr>
          <w:color w:val="000000"/>
          <w:sz w:val="28"/>
          <w:szCs w:val="28"/>
        </w:rPr>
        <w:t xml:space="preserve">мм. Около </w:t>
      </w:r>
      <w:r>
        <w:rPr>
          <w:sz w:val="28"/>
          <w:szCs w:val="28"/>
        </w:rPr>
        <w:t>0,5 г измельчённого сырья кипятят с 10 мл воды в течение 3 мин и после охлаждения фильтруют.</w:t>
      </w:r>
    </w:p>
    <w:p w:rsidR="00CC156C" w:rsidRPr="00245F4F" w:rsidRDefault="004C368D" w:rsidP="00B12219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3 мл фильтрата прибавляют 3 </w:t>
      </w:r>
      <w:r w:rsidR="003230B0" w:rsidRPr="00CC156C">
        <w:rPr>
          <w:sz w:val="28"/>
          <w:szCs w:val="28"/>
        </w:rPr>
        <w:t xml:space="preserve">капли </w:t>
      </w:r>
      <w:r w:rsidR="00CC156C">
        <w:rPr>
          <w:color w:val="000000" w:themeColor="text1"/>
          <w:sz w:val="28"/>
          <w:szCs w:val="28"/>
        </w:rPr>
        <w:t>ж</w:t>
      </w:r>
      <w:r w:rsidR="003230B0" w:rsidRPr="00CC156C">
        <w:rPr>
          <w:color w:val="000000" w:themeColor="text1"/>
          <w:sz w:val="28"/>
          <w:szCs w:val="28"/>
        </w:rPr>
        <w:t>елеза(</w:t>
      </w:r>
      <w:r w:rsidR="003230B0" w:rsidRPr="00CC156C">
        <w:rPr>
          <w:color w:val="000000" w:themeColor="text1"/>
          <w:sz w:val="28"/>
          <w:szCs w:val="28"/>
          <w:lang w:val="en-US"/>
        </w:rPr>
        <w:t>III</w:t>
      </w:r>
      <w:r>
        <w:rPr>
          <w:color w:val="000000" w:themeColor="text1"/>
          <w:sz w:val="28"/>
          <w:szCs w:val="28"/>
        </w:rPr>
        <w:t>) </w:t>
      </w:r>
      <w:r w:rsidR="003230B0" w:rsidRPr="00CC156C">
        <w:rPr>
          <w:color w:val="000000" w:themeColor="text1"/>
          <w:sz w:val="28"/>
          <w:szCs w:val="28"/>
        </w:rPr>
        <w:t>аммония сульфата раствора 30 %</w:t>
      </w:r>
      <w:r w:rsidR="00CC156C">
        <w:rPr>
          <w:color w:val="000000" w:themeColor="text1"/>
          <w:sz w:val="28"/>
          <w:szCs w:val="28"/>
        </w:rPr>
        <w:t>; должно наблюдаться чёрно-синее окрашивание (дубильные вещества).</w:t>
      </w:r>
    </w:p>
    <w:p w:rsidR="00A800F0" w:rsidRDefault="00A800F0" w:rsidP="009D15B9">
      <w:pPr>
        <w:keepNext/>
        <w:spacing w:line="360" w:lineRule="auto"/>
        <w:ind w:firstLine="709"/>
        <w:jc w:val="both"/>
        <w:rPr>
          <w:b/>
          <w:szCs w:val="28"/>
        </w:rPr>
      </w:pPr>
      <w:r w:rsidRPr="00E810EA">
        <w:rPr>
          <w:sz w:val="28"/>
          <w:szCs w:val="28"/>
        </w:rPr>
        <w:t>ИСПЫТАНИЯ</w:t>
      </w:r>
    </w:p>
    <w:p w:rsidR="00AE3178" w:rsidRPr="00055CD6" w:rsidRDefault="00AE3178" w:rsidP="00B12219">
      <w:pPr>
        <w:spacing w:line="360" w:lineRule="auto"/>
        <w:ind w:firstLine="709"/>
        <w:jc w:val="both"/>
        <w:rPr>
          <w:sz w:val="28"/>
          <w:szCs w:val="28"/>
        </w:rPr>
      </w:pPr>
      <w:r w:rsidRPr="00CC156C">
        <w:rPr>
          <w:b/>
          <w:i/>
          <w:sz w:val="28"/>
          <w:szCs w:val="28"/>
        </w:rPr>
        <w:t>Влажность.</w:t>
      </w:r>
      <w:r w:rsidRPr="008A34BA">
        <w:rPr>
          <w:sz w:val="28"/>
          <w:szCs w:val="28"/>
        </w:rPr>
        <w:t xml:space="preserve"> </w:t>
      </w:r>
      <w:r w:rsidR="00CC156C" w:rsidRPr="00CC156C">
        <w:rPr>
          <w:sz w:val="28"/>
          <w:szCs w:val="28"/>
        </w:rPr>
        <w:t xml:space="preserve">Не </w:t>
      </w:r>
      <w:r w:rsidRPr="008A34BA">
        <w:rPr>
          <w:sz w:val="28"/>
          <w:szCs w:val="28"/>
        </w:rPr>
        <w:t>более 1</w:t>
      </w:r>
      <w:r>
        <w:rPr>
          <w:sz w:val="28"/>
          <w:szCs w:val="28"/>
        </w:rPr>
        <w:t>3</w:t>
      </w:r>
      <w:r w:rsidR="00391544">
        <w:rPr>
          <w:sz w:val="28"/>
          <w:szCs w:val="28"/>
        </w:rPr>
        <w:t>,0</w:t>
      </w:r>
      <w:r>
        <w:rPr>
          <w:sz w:val="28"/>
          <w:szCs w:val="28"/>
        </w:rPr>
        <w:t> </w:t>
      </w:r>
      <w:r w:rsidR="00CC156C">
        <w:rPr>
          <w:sz w:val="28"/>
          <w:szCs w:val="28"/>
        </w:rPr>
        <w:t xml:space="preserve">% </w:t>
      </w:r>
      <w:r w:rsidR="00CC156C" w:rsidRPr="00CC156C">
        <w:rPr>
          <w:sz w:val="28"/>
          <w:szCs w:val="28"/>
        </w:rPr>
        <w:t>(</w:t>
      </w:r>
      <w:r w:rsidR="00CC156C" w:rsidRPr="00055CD6">
        <w:rPr>
          <w:bCs/>
          <w:sz w:val="28"/>
          <w:szCs w:val="28"/>
        </w:rPr>
        <w:t>ОФС «</w:t>
      </w:r>
      <w:r w:rsidR="00432594" w:rsidRPr="00432594">
        <w:rPr>
          <w:bCs/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CC156C" w:rsidRPr="00055CD6">
        <w:rPr>
          <w:bCs/>
          <w:sz w:val="28"/>
          <w:szCs w:val="28"/>
        </w:rPr>
        <w:t>»).</w:t>
      </w:r>
    </w:p>
    <w:p w:rsidR="00AE3178" w:rsidRPr="00055CD6" w:rsidRDefault="00AE3178" w:rsidP="00B12219">
      <w:pPr>
        <w:spacing w:line="360" w:lineRule="auto"/>
        <w:ind w:firstLine="709"/>
        <w:jc w:val="both"/>
        <w:rPr>
          <w:sz w:val="28"/>
          <w:szCs w:val="28"/>
        </w:rPr>
      </w:pPr>
      <w:r w:rsidRPr="00055CD6">
        <w:rPr>
          <w:b/>
          <w:i/>
          <w:sz w:val="28"/>
          <w:szCs w:val="28"/>
        </w:rPr>
        <w:t>Зола общая.</w:t>
      </w:r>
      <w:r w:rsidRPr="00055CD6">
        <w:rPr>
          <w:i/>
          <w:sz w:val="28"/>
          <w:szCs w:val="28"/>
        </w:rPr>
        <w:t xml:space="preserve"> </w:t>
      </w:r>
      <w:r w:rsidR="00CC156C" w:rsidRPr="00055CD6">
        <w:rPr>
          <w:sz w:val="28"/>
          <w:szCs w:val="28"/>
        </w:rPr>
        <w:t>Н</w:t>
      </w:r>
      <w:r w:rsidR="004C368D" w:rsidRPr="00055CD6">
        <w:rPr>
          <w:sz w:val="28"/>
          <w:szCs w:val="28"/>
        </w:rPr>
        <w:t>е более</w:t>
      </w:r>
      <w:r w:rsidR="0090559A" w:rsidRPr="00055CD6">
        <w:rPr>
          <w:sz w:val="28"/>
          <w:szCs w:val="28"/>
        </w:rPr>
        <w:t xml:space="preserve"> </w:t>
      </w:r>
      <w:r w:rsidRPr="00055CD6">
        <w:rPr>
          <w:sz w:val="28"/>
          <w:szCs w:val="28"/>
        </w:rPr>
        <w:t>4</w:t>
      </w:r>
      <w:r w:rsidR="00391544" w:rsidRPr="00055CD6">
        <w:rPr>
          <w:sz w:val="28"/>
          <w:szCs w:val="28"/>
        </w:rPr>
        <w:t>,0</w:t>
      </w:r>
      <w:r w:rsidR="004C368D" w:rsidRPr="00055CD6">
        <w:rPr>
          <w:sz w:val="28"/>
          <w:szCs w:val="28"/>
        </w:rPr>
        <w:t> </w:t>
      </w:r>
      <w:r w:rsidRPr="00055CD6">
        <w:rPr>
          <w:sz w:val="28"/>
          <w:szCs w:val="28"/>
        </w:rPr>
        <w:t>%</w:t>
      </w:r>
      <w:r w:rsidR="00CC156C" w:rsidRPr="00055CD6">
        <w:rPr>
          <w:sz w:val="28"/>
          <w:szCs w:val="28"/>
        </w:rPr>
        <w:t xml:space="preserve"> (ОФС «Зола общая»).</w:t>
      </w:r>
    </w:p>
    <w:p w:rsidR="00AE3178" w:rsidRPr="00CC156C" w:rsidRDefault="00AE3178" w:rsidP="00B12219">
      <w:pPr>
        <w:spacing w:line="360" w:lineRule="auto"/>
        <w:ind w:firstLine="709"/>
        <w:jc w:val="both"/>
        <w:rPr>
          <w:sz w:val="28"/>
          <w:szCs w:val="28"/>
        </w:rPr>
      </w:pPr>
      <w:r w:rsidRPr="00055CD6">
        <w:rPr>
          <w:b/>
          <w:i/>
          <w:sz w:val="28"/>
          <w:szCs w:val="28"/>
        </w:rPr>
        <w:t>Зола, нерастворимая в хлористоводородной кислоте.</w:t>
      </w:r>
      <w:r w:rsidRPr="00055CD6">
        <w:rPr>
          <w:b/>
          <w:sz w:val="28"/>
          <w:szCs w:val="28"/>
        </w:rPr>
        <w:t xml:space="preserve"> </w:t>
      </w:r>
      <w:r w:rsidR="00CC156C" w:rsidRPr="00055CD6">
        <w:rPr>
          <w:sz w:val="28"/>
          <w:szCs w:val="28"/>
        </w:rPr>
        <w:t xml:space="preserve">Не </w:t>
      </w:r>
      <w:r w:rsidRPr="00055CD6">
        <w:rPr>
          <w:sz w:val="28"/>
          <w:szCs w:val="28"/>
        </w:rPr>
        <w:t>более 0,6 </w:t>
      </w:r>
      <w:r w:rsidR="00CC156C" w:rsidRPr="00055CD6">
        <w:rPr>
          <w:sz w:val="28"/>
          <w:szCs w:val="28"/>
        </w:rPr>
        <w:t>% (ОФС «Зола, нерастворимая в хлористоводородной кислоте»).</w:t>
      </w:r>
    </w:p>
    <w:p w:rsidR="00CC156C" w:rsidRDefault="00391544" w:rsidP="0053265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Измельчё</w:t>
      </w:r>
      <w:r w:rsidR="00AE3178" w:rsidRPr="00CC156C">
        <w:rPr>
          <w:b/>
          <w:i/>
          <w:sz w:val="28"/>
          <w:szCs w:val="28"/>
        </w:rPr>
        <w:t>нность сырья.</w:t>
      </w:r>
      <w:r w:rsidR="00AE3178" w:rsidRPr="008A34BA">
        <w:rPr>
          <w:b/>
          <w:sz w:val="28"/>
          <w:szCs w:val="28"/>
        </w:rPr>
        <w:t xml:space="preserve"> </w:t>
      </w:r>
      <w:r w:rsidR="00CC156C" w:rsidRPr="00911716">
        <w:rPr>
          <w:color w:val="000000"/>
          <w:sz w:val="28"/>
          <w:szCs w:val="28"/>
        </w:rPr>
        <w:t xml:space="preserve">Определение проводят в соответствии с ОФС </w:t>
      </w:r>
      <w:r w:rsidR="00CC156C" w:rsidRPr="00911716">
        <w:rPr>
          <w:sz w:val="28"/>
          <w:szCs w:val="28"/>
        </w:rPr>
        <w:t>«</w:t>
      </w:r>
      <w:r w:rsidR="00CC156C" w:rsidRPr="00911716">
        <w:rPr>
          <w:bCs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="00CC156C" w:rsidRPr="00911716">
        <w:rPr>
          <w:sz w:val="28"/>
          <w:szCs w:val="28"/>
        </w:rPr>
        <w:t>лекарственных растительных препаратах</w:t>
      </w:r>
      <w:r w:rsidR="00CC156C" w:rsidRPr="00911716">
        <w:rPr>
          <w:bCs/>
          <w:sz w:val="28"/>
          <w:szCs w:val="28"/>
        </w:rPr>
        <w:t>»</w:t>
      </w:r>
      <w:r w:rsidR="00CC156C" w:rsidRPr="00911716">
        <w:rPr>
          <w:color w:val="000000"/>
          <w:sz w:val="28"/>
          <w:szCs w:val="28"/>
        </w:rPr>
        <w:t>.</w:t>
      </w:r>
    </w:p>
    <w:p w:rsidR="00CC156C" w:rsidRDefault="000D42D1" w:rsidP="005326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Измельчё</w:t>
      </w:r>
      <w:r w:rsidR="00AE3178" w:rsidRPr="008A34BA">
        <w:rPr>
          <w:i/>
          <w:sz w:val="28"/>
          <w:szCs w:val="28"/>
        </w:rPr>
        <w:t>нное сырье:</w:t>
      </w:r>
      <w:r w:rsidR="00AE3178" w:rsidRPr="008A34BA">
        <w:rPr>
          <w:sz w:val="28"/>
          <w:szCs w:val="28"/>
        </w:rPr>
        <w:t xml:space="preserve"> частиц, не проходящих сквозь си</w:t>
      </w:r>
      <w:r w:rsidR="00AE3178">
        <w:rPr>
          <w:sz w:val="28"/>
          <w:szCs w:val="28"/>
        </w:rPr>
        <w:t>то с отверстиями размером 5 мм </w:t>
      </w:r>
      <w:r w:rsidR="00AE3178" w:rsidRPr="008A34BA">
        <w:rPr>
          <w:sz w:val="28"/>
          <w:szCs w:val="28"/>
        </w:rPr>
        <w:sym w:font="Symbol" w:char="F02D"/>
      </w:r>
      <w:r w:rsidR="00AE3178">
        <w:rPr>
          <w:sz w:val="28"/>
          <w:szCs w:val="28"/>
        </w:rPr>
        <w:t xml:space="preserve"> не более </w:t>
      </w:r>
      <w:r w:rsidR="00AE3178" w:rsidRPr="00081413">
        <w:rPr>
          <w:sz w:val="28"/>
          <w:szCs w:val="28"/>
        </w:rPr>
        <w:t>5</w:t>
      </w:r>
      <w:r w:rsidR="004C368D">
        <w:rPr>
          <w:sz w:val="28"/>
          <w:szCs w:val="28"/>
        </w:rPr>
        <w:t> </w:t>
      </w:r>
      <w:r w:rsidR="00AE3178" w:rsidRPr="00081413">
        <w:rPr>
          <w:sz w:val="28"/>
          <w:szCs w:val="28"/>
        </w:rPr>
        <w:t>%</w:t>
      </w:r>
      <w:r w:rsidR="00AE3178">
        <w:rPr>
          <w:sz w:val="28"/>
          <w:szCs w:val="28"/>
        </w:rPr>
        <w:t>;</w:t>
      </w:r>
      <w:r w:rsidR="00AE3178" w:rsidRPr="00DB20C4">
        <w:rPr>
          <w:sz w:val="28"/>
          <w:szCs w:val="28"/>
        </w:rPr>
        <w:t xml:space="preserve"> </w:t>
      </w:r>
      <w:r w:rsidR="00AE3178" w:rsidRPr="008A34BA">
        <w:rPr>
          <w:sz w:val="28"/>
          <w:szCs w:val="28"/>
        </w:rPr>
        <w:t xml:space="preserve">частиц, проходящих сквозь сито с отверстиями размером </w:t>
      </w:r>
      <w:r w:rsidR="004C368D">
        <w:rPr>
          <w:sz w:val="28"/>
          <w:szCs w:val="28"/>
        </w:rPr>
        <w:t>0,5 </w:t>
      </w:r>
      <w:r w:rsidR="00AE3178" w:rsidRPr="00604DE1">
        <w:rPr>
          <w:sz w:val="28"/>
          <w:szCs w:val="28"/>
        </w:rPr>
        <w:t>мм</w:t>
      </w:r>
      <w:r w:rsidR="00AE3178">
        <w:rPr>
          <w:sz w:val="28"/>
          <w:szCs w:val="28"/>
        </w:rPr>
        <w:t> </w:t>
      </w:r>
      <w:r w:rsidR="00AE3178" w:rsidRPr="008A34BA">
        <w:rPr>
          <w:sz w:val="28"/>
          <w:szCs w:val="28"/>
        </w:rPr>
        <w:sym w:font="Symbol" w:char="F02D"/>
      </w:r>
      <w:r w:rsidR="00AE3178">
        <w:rPr>
          <w:sz w:val="28"/>
          <w:szCs w:val="28"/>
        </w:rPr>
        <w:t xml:space="preserve"> не более 5 </w:t>
      </w:r>
      <w:r w:rsidR="00AE3178" w:rsidRPr="008A34BA">
        <w:rPr>
          <w:sz w:val="28"/>
          <w:szCs w:val="28"/>
        </w:rPr>
        <w:t>%.</w:t>
      </w:r>
      <w:r w:rsidR="00AE3178">
        <w:rPr>
          <w:sz w:val="28"/>
          <w:szCs w:val="28"/>
        </w:rPr>
        <w:t xml:space="preserve"> </w:t>
      </w:r>
    </w:p>
    <w:p w:rsidR="00AE3178" w:rsidRPr="008A34BA" w:rsidRDefault="00AE3178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652E84">
        <w:rPr>
          <w:i/>
          <w:sz w:val="28"/>
          <w:szCs w:val="28"/>
        </w:rPr>
        <w:t>Порошок:</w:t>
      </w:r>
      <w:r w:rsidRPr="00652E84">
        <w:rPr>
          <w:sz w:val="28"/>
          <w:szCs w:val="28"/>
        </w:rPr>
        <w:t xml:space="preserve"> </w:t>
      </w:r>
      <w:r w:rsidRPr="008A34BA">
        <w:rPr>
          <w:sz w:val="28"/>
          <w:szCs w:val="28"/>
        </w:rPr>
        <w:t>частиц, не проходящих сквозь си</w:t>
      </w:r>
      <w:r>
        <w:rPr>
          <w:sz w:val="28"/>
          <w:szCs w:val="28"/>
        </w:rPr>
        <w:t xml:space="preserve">то с отверстиями размером </w:t>
      </w:r>
      <w:r w:rsidR="0090559A">
        <w:rPr>
          <w:sz w:val="28"/>
          <w:szCs w:val="28"/>
        </w:rPr>
        <w:t xml:space="preserve"> </w:t>
      </w:r>
      <w:r>
        <w:rPr>
          <w:sz w:val="28"/>
          <w:szCs w:val="28"/>
        </w:rPr>
        <w:t>2 мм </w:t>
      </w:r>
      <w:r w:rsidRPr="008A34BA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не более 5 </w:t>
      </w:r>
      <w:r w:rsidRPr="008A34BA">
        <w:rPr>
          <w:sz w:val="28"/>
          <w:szCs w:val="28"/>
        </w:rPr>
        <w:t>%</w:t>
      </w:r>
      <w:r>
        <w:rPr>
          <w:sz w:val="28"/>
          <w:szCs w:val="28"/>
        </w:rPr>
        <w:t>;</w:t>
      </w:r>
      <w:r w:rsidRPr="00DB20C4">
        <w:rPr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частиц, проходящих сквозь сито с отверстиями размером </w:t>
      </w:r>
      <w:r w:rsidRPr="000F47DE">
        <w:rPr>
          <w:sz w:val="28"/>
          <w:szCs w:val="28"/>
        </w:rPr>
        <w:t>0,18</w:t>
      </w:r>
      <w:r w:rsidRPr="000F47DE">
        <w:rPr>
          <w:sz w:val="28"/>
          <w:szCs w:val="28"/>
          <w:lang w:val="en-US"/>
        </w:rPr>
        <w:t> </w:t>
      </w:r>
      <w:r w:rsidRPr="000F47DE">
        <w:rPr>
          <w:sz w:val="28"/>
          <w:szCs w:val="28"/>
        </w:rPr>
        <w:t>мм</w:t>
      </w:r>
      <w:r>
        <w:rPr>
          <w:sz w:val="28"/>
          <w:szCs w:val="28"/>
        </w:rPr>
        <w:t> </w:t>
      </w:r>
      <w:r w:rsidRPr="008A34BA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не более 5 </w:t>
      </w:r>
      <w:r w:rsidRPr="008A34BA">
        <w:rPr>
          <w:sz w:val="28"/>
          <w:szCs w:val="28"/>
        </w:rPr>
        <w:t xml:space="preserve">%. </w:t>
      </w:r>
    </w:p>
    <w:p w:rsidR="00AE3178" w:rsidRPr="008A34BA" w:rsidRDefault="00CC156C" w:rsidP="0053265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C156C">
        <w:rPr>
          <w:b/>
          <w:i/>
          <w:sz w:val="28"/>
          <w:szCs w:val="28"/>
        </w:rPr>
        <w:t>Допустимые примеси</w:t>
      </w:r>
      <w:r w:rsidRPr="00911716">
        <w:rPr>
          <w:b/>
          <w:i/>
          <w:sz w:val="28"/>
          <w:szCs w:val="28"/>
        </w:rPr>
        <w:t>.</w:t>
      </w:r>
      <w:r w:rsidRPr="00911716">
        <w:rPr>
          <w:b/>
          <w:sz w:val="28"/>
          <w:szCs w:val="28"/>
        </w:rPr>
        <w:t xml:space="preserve"> </w:t>
      </w:r>
      <w:r w:rsidRPr="00911716">
        <w:rPr>
          <w:color w:val="000000"/>
          <w:sz w:val="28"/>
          <w:szCs w:val="28"/>
        </w:rPr>
        <w:t>Определение проводят в соответствии 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AE3178" w:rsidRDefault="00AE3178" w:rsidP="00F25F24">
      <w:pPr>
        <w:spacing w:line="360" w:lineRule="auto"/>
        <w:ind w:firstLine="709"/>
        <w:jc w:val="both"/>
        <w:rPr>
          <w:sz w:val="28"/>
          <w:szCs w:val="28"/>
        </w:rPr>
      </w:pPr>
      <w:r w:rsidRPr="00CC156C">
        <w:rPr>
          <w:i/>
          <w:sz w:val="28"/>
          <w:szCs w:val="28"/>
        </w:rPr>
        <w:t>Почерневших листьев</w:t>
      </w:r>
      <w:r w:rsidRPr="00A2124F">
        <w:rPr>
          <w:b/>
          <w:i/>
          <w:sz w:val="28"/>
          <w:szCs w:val="28"/>
        </w:rPr>
        <w:t>.</w:t>
      </w:r>
      <w:r w:rsidRPr="008A34BA">
        <w:rPr>
          <w:sz w:val="28"/>
          <w:szCs w:val="28"/>
        </w:rPr>
        <w:t xml:space="preserve"> </w:t>
      </w:r>
      <w:r w:rsidR="0058405F">
        <w:rPr>
          <w:i/>
          <w:sz w:val="28"/>
          <w:szCs w:val="28"/>
        </w:rPr>
        <w:t>Цельное сырьё</w:t>
      </w:r>
      <w:r w:rsidR="000D42D1">
        <w:rPr>
          <w:i/>
          <w:sz w:val="28"/>
          <w:szCs w:val="28"/>
        </w:rPr>
        <w:t>, измельчё</w:t>
      </w:r>
      <w:r w:rsidR="00CC156C">
        <w:rPr>
          <w:i/>
          <w:sz w:val="28"/>
          <w:szCs w:val="28"/>
        </w:rPr>
        <w:t>нное сырь</w:t>
      </w:r>
      <w:r w:rsidR="0058405F">
        <w:rPr>
          <w:i/>
          <w:sz w:val="28"/>
          <w:szCs w:val="28"/>
        </w:rPr>
        <w:t>ё</w:t>
      </w:r>
      <w:r w:rsidR="00CC156C">
        <w:rPr>
          <w:i/>
          <w:sz w:val="28"/>
          <w:szCs w:val="28"/>
        </w:rPr>
        <w:t xml:space="preserve">: </w:t>
      </w:r>
      <w:r w:rsidRPr="008A34BA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3,5 </w:t>
      </w:r>
      <w:r w:rsidRPr="008A34BA">
        <w:rPr>
          <w:sz w:val="28"/>
          <w:szCs w:val="28"/>
        </w:rPr>
        <w:t>%.</w:t>
      </w:r>
    </w:p>
    <w:p w:rsidR="00AE3178" w:rsidRPr="00B051A9" w:rsidRDefault="00311C48" w:rsidP="00F25F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Стеблей, в том числе отделё</w:t>
      </w:r>
      <w:r w:rsidR="00AE3178" w:rsidRPr="00CC156C">
        <w:rPr>
          <w:i/>
          <w:sz w:val="28"/>
          <w:szCs w:val="28"/>
        </w:rPr>
        <w:t>нных при анализе.</w:t>
      </w:r>
      <w:r w:rsidR="00AE3178" w:rsidRPr="00DD000D">
        <w:rPr>
          <w:b/>
          <w:i/>
          <w:sz w:val="28"/>
          <w:szCs w:val="28"/>
        </w:rPr>
        <w:t xml:space="preserve"> </w:t>
      </w:r>
      <w:r w:rsidR="00CC156C">
        <w:rPr>
          <w:i/>
          <w:sz w:val="28"/>
          <w:szCs w:val="28"/>
        </w:rPr>
        <w:t>Цельное сырь</w:t>
      </w:r>
      <w:r w:rsidR="00ED5C1D">
        <w:rPr>
          <w:i/>
          <w:sz w:val="28"/>
          <w:szCs w:val="28"/>
        </w:rPr>
        <w:t>ё</w:t>
      </w:r>
      <w:r w:rsidR="00CC156C">
        <w:rPr>
          <w:i/>
          <w:sz w:val="28"/>
          <w:szCs w:val="28"/>
        </w:rPr>
        <w:t>:</w:t>
      </w:r>
      <w:r w:rsidR="00AE3178" w:rsidRPr="00DD000D">
        <w:rPr>
          <w:i/>
          <w:sz w:val="28"/>
          <w:szCs w:val="28"/>
        </w:rPr>
        <w:t xml:space="preserve"> </w:t>
      </w:r>
      <w:r w:rsidR="00AE3178" w:rsidRPr="00DD000D">
        <w:rPr>
          <w:sz w:val="28"/>
          <w:szCs w:val="28"/>
        </w:rPr>
        <w:t>не более 70</w:t>
      </w:r>
      <w:r w:rsidR="00AE3178">
        <w:rPr>
          <w:sz w:val="28"/>
          <w:szCs w:val="28"/>
        </w:rPr>
        <w:t> %.</w:t>
      </w:r>
    </w:p>
    <w:p w:rsidR="00AE3178" w:rsidRPr="008A34BA" w:rsidRDefault="00AE3178" w:rsidP="00F25F24">
      <w:pPr>
        <w:spacing w:line="360" w:lineRule="auto"/>
        <w:ind w:firstLine="709"/>
        <w:jc w:val="both"/>
        <w:rPr>
          <w:sz w:val="28"/>
          <w:szCs w:val="28"/>
        </w:rPr>
      </w:pPr>
      <w:r w:rsidRPr="00CC156C">
        <w:rPr>
          <w:i/>
          <w:sz w:val="28"/>
          <w:szCs w:val="28"/>
        </w:rPr>
        <w:t>Органическая примесь.</w:t>
      </w:r>
      <w:r w:rsidRPr="008A34BA">
        <w:rPr>
          <w:sz w:val="28"/>
          <w:szCs w:val="28"/>
        </w:rPr>
        <w:t xml:space="preserve"> </w:t>
      </w:r>
      <w:r w:rsidR="007E4C75">
        <w:rPr>
          <w:i/>
          <w:sz w:val="28"/>
          <w:szCs w:val="28"/>
        </w:rPr>
        <w:t>Цельное сырьё</w:t>
      </w:r>
      <w:r w:rsidRPr="008A34BA">
        <w:rPr>
          <w:i/>
          <w:sz w:val="28"/>
          <w:szCs w:val="28"/>
        </w:rPr>
        <w:t>,</w:t>
      </w:r>
      <w:r w:rsidR="000D42D1">
        <w:rPr>
          <w:i/>
          <w:sz w:val="28"/>
          <w:szCs w:val="28"/>
        </w:rPr>
        <w:t xml:space="preserve"> измельчё</w:t>
      </w:r>
      <w:r w:rsidR="00CC156C">
        <w:rPr>
          <w:i/>
          <w:sz w:val="28"/>
          <w:szCs w:val="28"/>
        </w:rPr>
        <w:t>нное сырь</w:t>
      </w:r>
      <w:r w:rsidR="007E4C75">
        <w:rPr>
          <w:i/>
          <w:sz w:val="28"/>
          <w:szCs w:val="28"/>
        </w:rPr>
        <w:t>ё</w:t>
      </w:r>
      <w:r w:rsidR="00CC156C">
        <w:rPr>
          <w:i/>
          <w:sz w:val="28"/>
          <w:szCs w:val="28"/>
        </w:rPr>
        <w:t>:</w:t>
      </w:r>
      <w:r w:rsidRPr="008A34BA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2 </w:t>
      </w:r>
      <w:r w:rsidRPr="008A34BA">
        <w:rPr>
          <w:sz w:val="28"/>
          <w:szCs w:val="28"/>
        </w:rPr>
        <w:t>%.</w:t>
      </w:r>
    </w:p>
    <w:p w:rsidR="00AE3178" w:rsidRPr="008A34BA" w:rsidRDefault="00AE3178" w:rsidP="00F25F24">
      <w:pPr>
        <w:spacing w:line="360" w:lineRule="auto"/>
        <w:ind w:firstLine="709"/>
        <w:jc w:val="both"/>
        <w:rPr>
          <w:sz w:val="28"/>
          <w:szCs w:val="28"/>
        </w:rPr>
      </w:pPr>
      <w:r w:rsidRPr="00CC156C">
        <w:rPr>
          <w:i/>
          <w:sz w:val="28"/>
          <w:szCs w:val="28"/>
        </w:rPr>
        <w:t>Минеральная примесь.</w:t>
      </w:r>
      <w:r w:rsidRPr="008A34BA">
        <w:rPr>
          <w:sz w:val="28"/>
          <w:szCs w:val="28"/>
        </w:rPr>
        <w:t xml:space="preserve"> </w:t>
      </w:r>
      <w:r w:rsidR="000D42D1">
        <w:rPr>
          <w:i/>
          <w:sz w:val="28"/>
          <w:szCs w:val="28"/>
        </w:rPr>
        <w:t>Цельное сырь</w:t>
      </w:r>
      <w:r w:rsidR="00C7530F">
        <w:rPr>
          <w:i/>
          <w:sz w:val="28"/>
          <w:szCs w:val="28"/>
        </w:rPr>
        <w:t>ё</w:t>
      </w:r>
      <w:r w:rsidR="000D42D1">
        <w:rPr>
          <w:i/>
          <w:sz w:val="28"/>
          <w:szCs w:val="28"/>
        </w:rPr>
        <w:t>, измельчё</w:t>
      </w:r>
      <w:r w:rsidR="00C7530F">
        <w:rPr>
          <w:i/>
          <w:sz w:val="28"/>
          <w:szCs w:val="28"/>
        </w:rPr>
        <w:t>нное сырьё</w:t>
      </w:r>
      <w:r w:rsidR="00CC156C">
        <w:rPr>
          <w:i/>
          <w:sz w:val="28"/>
          <w:szCs w:val="28"/>
        </w:rPr>
        <w:t xml:space="preserve">, порошок: </w:t>
      </w:r>
      <w:r>
        <w:rPr>
          <w:sz w:val="28"/>
          <w:szCs w:val="28"/>
        </w:rPr>
        <w:t>не более 0,5 </w:t>
      </w:r>
      <w:r w:rsidRPr="008A34BA">
        <w:rPr>
          <w:sz w:val="28"/>
          <w:szCs w:val="28"/>
        </w:rPr>
        <w:t>%.</w:t>
      </w:r>
    </w:p>
    <w:p w:rsidR="00AE3178" w:rsidRPr="008A34BA" w:rsidRDefault="00CC156C" w:rsidP="00F25F24">
      <w:pPr>
        <w:spacing w:line="360" w:lineRule="auto"/>
        <w:ind w:firstLine="709"/>
        <w:jc w:val="both"/>
        <w:rPr>
          <w:sz w:val="28"/>
          <w:szCs w:val="28"/>
        </w:rPr>
      </w:pPr>
      <w:r w:rsidRPr="000E3710">
        <w:rPr>
          <w:b/>
          <w:i/>
          <w:sz w:val="28"/>
          <w:szCs w:val="28"/>
        </w:rPr>
        <w:t>Тяжё</w:t>
      </w:r>
      <w:r w:rsidR="00AE3178" w:rsidRPr="000E3710">
        <w:rPr>
          <w:b/>
          <w:i/>
          <w:sz w:val="28"/>
          <w:szCs w:val="28"/>
        </w:rPr>
        <w:t>лые металлы</w:t>
      </w:r>
      <w:r w:rsidRPr="000E3710">
        <w:rPr>
          <w:b/>
          <w:i/>
          <w:sz w:val="28"/>
          <w:szCs w:val="28"/>
        </w:rPr>
        <w:t xml:space="preserve"> и мышьяк</w:t>
      </w:r>
      <w:r w:rsidR="00AE3178" w:rsidRPr="000E3710">
        <w:rPr>
          <w:b/>
          <w:i/>
          <w:sz w:val="28"/>
          <w:szCs w:val="28"/>
        </w:rPr>
        <w:t>.</w:t>
      </w:r>
      <w:r w:rsidR="00AE3178" w:rsidRPr="00604DE1">
        <w:rPr>
          <w:sz w:val="28"/>
          <w:szCs w:val="28"/>
        </w:rPr>
        <w:t xml:space="preserve"> </w:t>
      </w:r>
      <w:r w:rsidR="00AE3178" w:rsidRPr="008A34BA">
        <w:rPr>
          <w:sz w:val="28"/>
          <w:szCs w:val="28"/>
        </w:rPr>
        <w:t xml:space="preserve">В </w:t>
      </w:r>
      <w:r w:rsidR="00AE3178">
        <w:rPr>
          <w:sz w:val="28"/>
          <w:szCs w:val="28"/>
        </w:rPr>
        <w:t>соответствии с ОФС </w:t>
      </w:r>
      <w:r w:rsidR="00AE3178" w:rsidRPr="008A34BA">
        <w:rPr>
          <w:sz w:val="28"/>
          <w:szCs w:val="28"/>
        </w:rPr>
        <w:t>«Опреде</w:t>
      </w:r>
      <w:r w:rsidR="000E3710">
        <w:rPr>
          <w:sz w:val="28"/>
          <w:szCs w:val="28"/>
        </w:rPr>
        <w:t>ление содержания тяжё</w:t>
      </w:r>
      <w:r w:rsidR="00AE3178" w:rsidRPr="008A34BA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AE3178" w:rsidRDefault="00AE3178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0E3710">
        <w:rPr>
          <w:b/>
          <w:i/>
          <w:sz w:val="28"/>
          <w:szCs w:val="28"/>
        </w:rPr>
        <w:t>Радионуклиды.</w:t>
      </w:r>
      <w:r>
        <w:rPr>
          <w:b/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8A34BA">
        <w:rPr>
          <w:sz w:val="28"/>
          <w:szCs w:val="28"/>
        </w:rPr>
        <w:t xml:space="preserve">«Определение содержания радионуклидов в лекарственном растительном сырье и лекарственных растительных препаратах». </w:t>
      </w:r>
    </w:p>
    <w:p w:rsidR="000E3710" w:rsidRPr="000E3710" w:rsidRDefault="000E3710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911716">
        <w:rPr>
          <w:b/>
          <w:i/>
          <w:sz w:val="28"/>
          <w:szCs w:val="28"/>
        </w:rPr>
        <w:t>Заражённость вредителями запасов</w:t>
      </w:r>
      <w:r w:rsidRPr="00911716">
        <w:rPr>
          <w:i/>
          <w:sz w:val="28"/>
          <w:szCs w:val="28"/>
        </w:rPr>
        <w:t>.</w:t>
      </w:r>
      <w:r w:rsidRPr="00911716">
        <w:rPr>
          <w:sz w:val="28"/>
          <w:szCs w:val="28"/>
        </w:rPr>
        <w:t xml:space="preserve"> Испытание проводят в соответствии с ОФС 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AE3178" w:rsidRDefault="00AE3178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Микробиологическая чистота.</w:t>
      </w:r>
      <w:r w:rsidRPr="008A34BA">
        <w:rPr>
          <w:sz w:val="28"/>
          <w:szCs w:val="28"/>
        </w:rPr>
        <w:t xml:space="preserve"> В </w:t>
      </w:r>
      <w:r w:rsidR="000E3710">
        <w:rPr>
          <w:sz w:val="28"/>
          <w:szCs w:val="28"/>
        </w:rPr>
        <w:t xml:space="preserve">соответствии с </w:t>
      </w:r>
      <w:r>
        <w:rPr>
          <w:sz w:val="28"/>
          <w:szCs w:val="28"/>
        </w:rPr>
        <w:t>ОФС </w:t>
      </w:r>
      <w:r w:rsidRPr="008A34BA">
        <w:rPr>
          <w:sz w:val="28"/>
          <w:szCs w:val="28"/>
        </w:rPr>
        <w:t>«Микробиологическая чистота».</w:t>
      </w:r>
    </w:p>
    <w:p w:rsidR="00A800F0" w:rsidRPr="00E810EA" w:rsidRDefault="00A800F0" w:rsidP="008B6AC8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E810EA">
        <w:rPr>
          <w:sz w:val="28"/>
          <w:szCs w:val="28"/>
        </w:rPr>
        <w:t>КОЛИЧЕСТВЕННОЕ ОПРЕДЕЛЕНИЕ</w:t>
      </w:r>
    </w:p>
    <w:p w:rsidR="000E3710" w:rsidRDefault="000E3710" w:rsidP="005326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5D98">
        <w:rPr>
          <w:b/>
          <w:i/>
          <w:sz w:val="28"/>
          <w:szCs w:val="28"/>
        </w:rPr>
        <w:t xml:space="preserve">Сумма </w:t>
      </w:r>
      <w:proofErr w:type="spellStart"/>
      <w:r w:rsidRPr="000D5D98">
        <w:rPr>
          <w:b/>
          <w:i/>
          <w:sz w:val="28"/>
          <w:szCs w:val="28"/>
        </w:rPr>
        <w:t>флавоноидов</w:t>
      </w:r>
      <w:proofErr w:type="spellEnd"/>
      <w:r w:rsidRPr="000E3710">
        <w:rPr>
          <w:i/>
          <w:sz w:val="28"/>
          <w:szCs w:val="28"/>
        </w:rPr>
        <w:t>.</w:t>
      </w:r>
      <w:r w:rsidRPr="000E3710">
        <w:rPr>
          <w:b/>
          <w:i/>
          <w:sz w:val="28"/>
          <w:szCs w:val="28"/>
        </w:rPr>
        <w:t xml:space="preserve"> </w:t>
      </w:r>
      <w:proofErr w:type="gramStart"/>
      <w:r w:rsidRPr="000E3710">
        <w:rPr>
          <w:color w:val="000000"/>
          <w:sz w:val="28"/>
          <w:szCs w:val="28"/>
        </w:rPr>
        <w:t xml:space="preserve">Определение проводят методом </w:t>
      </w:r>
      <w:proofErr w:type="spellStart"/>
      <w:r w:rsidRPr="000E3710">
        <w:rPr>
          <w:color w:val="000000"/>
          <w:sz w:val="28"/>
          <w:szCs w:val="28"/>
        </w:rPr>
        <w:t>спектрофотометрии</w:t>
      </w:r>
      <w:proofErr w:type="spellEnd"/>
      <w:r w:rsidRPr="000E3710">
        <w:rPr>
          <w:color w:val="000000"/>
          <w:sz w:val="28"/>
          <w:szCs w:val="28"/>
        </w:rPr>
        <w:t xml:space="preserve"> (ОФС «Спектрофотометрия в ультрафиолетовой и видимой областях»).</w:t>
      </w:r>
      <w:proofErr w:type="gramEnd"/>
    </w:p>
    <w:p w:rsidR="000D41C8" w:rsidRDefault="00763C07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sz w:val="28"/>
          <w:szCs w:val="28"/>
        </w:rPr>
        <w:t>Исходный раствор.</w:t>
      </w:r>
      <w:r w:rsidRPr="00F124C9">
        <w:rPr>
          <w:sz w:val="28"/>
          <w:szCs w:val="28"/>
        </w:rPr>
        <w:t xml:space="preserve"> </w:t>
      </w:r>
      <w:r w:rsidR="000D41C8" w:rsidRPr="00F124C9">
        <w:rPr>
          <w:sz w:val="28"/>
          <w:szCs w:val="28"/>
        </w:rPr>
        <w:t xml:space="preserve">Аналитическую пробу </w:t>
      </w:r>
      <w:r w:rsidR="00255C88" w:rsidRPr="00F124C9">
        <w:rPr>
          <w:sz w:val="28"/>
          <w:szCs w:val="28"/>
        </w:rPr>
        <w:t>сырья измельчают до величины</w:t>
      </w:r>
      <w:r w:rsidR="000D41C8" w:rsidRPr="00F124C9">
        <w:rPr>
          <w:sz w:val="28"/>
          <w:szCs w:val="28"/>
        </w:rPr>
        <w:t xml:space="preserve"> частиц, проходя</w:t>
      </w:r>
      <w:r w:rsidR="004C368D" w:rsidRPr="00F124C9">
        <w:rPr>
          <w:sz w:val="28"/>
          <w:szCs w:val="28"/>
        </w:rPr>
        <w:t>щих</w:t>
      </w:r>
      <w:r w:rsidR="004C368D">
        <w:rPr>
          <w:sz w:val="28"/>
          <w:szCs w:val="28"/>
        </w:rPr>
        <w:t xml:space="preserve"> сквозь сито с </w:t>
      </w:r>
      <w:r w:rsidR="00255C88">
        <w:rPr>
          <w:sz w:val="28"/>
          <w:szCs w:val="28"/>
        </w:rPr>
        <w:t>размером отверстий</w:t>
      </w:r>
      <w:r w:rsidR="00E5666A">
        <w:rPr>
          <w:sz w:val="28"/>
          <w:szCs w:val="28"/>
        </w:rPr>
        <w:t xml:space="preserve"> 1</w:t>
      </w:r>
      <w:r w:rsidR="004C368D">
        <w:rPr>
          <w:sz w:val="28"/>
          <w:szCs w:val="28"/>
        </w:rPr>
        <w:t> мм. Около 1,0 </w:t>
      </w:r>
      <w:r w:rsidR="000D41C8">
        <w:rPr>
          <w:sz w:val="28"/>
          <w:szCs w:val="28"/>
        </w:rPr>
        <w:t xml:space="preserve">г (точная навеска) </w:t>
      </w:r>
      <w:r w:rsidR="000D42D1">
        <w:rPr>
          <w:sz w:val="28"/>
          <w:szCs w:val="28"/>
        </w:rPr>
        <w:t>измельчё</w:t>
      </w:r>
      <w:r w:rsidR="000D41C8" w:rsidRPr="009F4F87">
        <w:rPr>
          <w:sz w:val="28"/>
          <w:szCs w:val="28"/>
        </w:rPr>
        <w:t>нного</w:t>
      </w:r>
      <w:r w:rsidR="000D41C8">
        <w:rPr>
          <w:sz w:val="28"/>
          <w:szCs w:val="28"/>
        </w:rPr>
        <w:t xml:space="preserve"> сырья помещают в к</w:t>
      </w:r>
      <w:r w:rsidR="004C368D">
        <w:rPr>
          <w:sz w:val="28"/>
          <w:szCs w:val="28"/>
        </w:rPr>
        <w:t>олбу со шлифом вместимостью 250 мл, прибавляют 150 мл спирта 70 </w:t>
      </w:r>
      <w:r w:rsidR="000D41C8">
        <w:rPr>
          <w:sz w:val="28"/>
          <w:szCs w:val="28"/>
        </w:rPr>
        <w:t>%, присоединяют к об</w:t>
      </w:r>
      <w:r w:rsidR="00110C47">
        <w:rPr>
          <w:sz w:val="28"/>
          <w:szCs w:val="28"/>
        </w:rPr>
        <w:t>ратному холодильнику и кипятят</w:t>
      </w:r>
      <w:r w:rsidR="000D41C8">
        <w:rPr>
          <w:sz w:val="28"/>
          <w:szCs w:val="28"/>
        </w:rPr>
        <w:t xml:space="preserve"> на </w:t>
      </w:r>
      <w:r w:rsidR="004C368D">
        <w:rPr>
          <w:sz w:val="28"/>
          <w:szCs w:val="28"/>
        </w:rPr>
        <w:t>водяной бане в течение 30 </w:t>
      </w:r>
      <w:r w:rsidR="000D41C8">
        <w:rPr>
          <w:sz w:val="28"/>
          <w:szCs w:val="28"/>
        </w:rPr>
        <w:t>мин, периодически встряхивая колбу для смывания</w:t>
      </w:r>
      <w:r w:rsidR="00CF7A18">
        <w:rPr>
          <w:sz w:val="28"/>
          <w:szCs w:val="28"/>
        </w:rPr>
        <w:t xml:space="preserve"> частиц сырья со стенок. К</w:t>
      </w:r>
      <w:r w:rsidR="000D41C8">
        <w:rPr>
          <w:sz w:val="28"/>
          <w:szCs w:val="28"/>
        </w:rPr>
        <w:t xml:space="preserve">олбу </w:t>
      </w:r>
      <w:r w:rsidR="00CF7A18">
        <w:rPr>
          <w:sz w:val="28"/>
          <w:szCs w:val="28"/>
        </w:rPr>
        <w:t>с содержимым охлаждают, затем</w:t>
      </w:r>
      <w:r w:rsidR="000D41C8">
        <w:rPr>
          <w:sz w:val="28"/>
          <w:szCs w:val="28"/>
        </w:rPr>
        <w:t xml:space="preserve"> извлечение фильтрую</w:t>
      </w:r>
      <w:r w:rsidR="004C368D">
        <w:rPr>
          <w:sz w:val="28"/>
          <w:szCs w:val="28"/>
        </w:rPr>
        <w:t>т через беззольный</w:t>
      </w:r>
      <w:r w:rsidR="00CB5091">
        <w:rPr>
          <w:sz w:val="28"/>
          <w:szCs w:val="28"/>
        </w:rPr>
        <w:t xml:space="preserve"> фильтр, смочен</w:t>
      </w:r>
      <w:r w:rsidR="004C368D">
        <w:rPr>
          <w:sz w:val="28"/>
          <w:szCs w:val="28"/>
        </w:rPr>
        <w:t>ный спиртом 70 </w:t>
      </w:r>
      <w:r w:rsidR="000D41C8">
        <w:rPr>
          <w:sz w:val="28"/>
          <w:szCs w:val="28"/>
        </w:rPr>
        <w:t xml:space="preserve">%, </w:t>
      </w:r>
      <w:r w:rsidR="004C368D">
        <w:rPr>
          <w:sz w:val="28"/>
          <w:szCs w:val="28"/>
        </w:rPr>
        <w:t>в мерную колбу вместимостью 200 </w:t>
      </w:r>
      <w:r w:rsidR="000D41C8">
        <w:rPr>
          <w:sz w:val="28"/>
          <w:szCs w:val="28"/>
        </w:rPr>
        <w:t>мл. Фильтр помещают в колбу для экстраги</w:t>
      </w:r>
      <w:r w:rsidR="004C368D">
        <w:rPr>
          <w:sz w:val="28"/>
          <w:szCs w:val="28"/>
        </w:rPr>
        <w:t>рования и экстракцию 50 </w:t>
      </w:r>
      <w:r w:rsidR="000D41C8">
        <w:rPr>
          <w:sz w:val="28"/>
          <w:szCs w:val="28"/>
        </w:rPr>
        <w:t>м</w:t>
      </w:r>
      <w:r w:rsidR="000D41C8" w:rsidRPr="009F4F87">
        <w:rPr>
          <w:sz w:val="28"/>
          <w:szCs w:val="28"/>
        </w:rPr>
        <w:t>л</w:t>
      </w:r>
      <w:r w:rsidR="004C368D">
        <w:rPr>
          <w:sz w:val="28"/>
          <w:szCs w:val="28"/>
        </w:rPr>
        <w:t xml:space="preserve"> спирта 70 </w:t>
      </w:r>
      <w:r w:rsidR="000D41C8">
        <w:rPr>
          <w:sz w:val="28"/>
          <w:szCs w:val="28"/>
        </w:rPr>
        <w:t>% повт</w:t>
      </w:r>
      <w:r w:rsidR="00882B91">
        <w:rPr>
          <w:sz w:val="28"/>
          <w:szCs w:val="28"/>
        </w:rPr>
        <w:t>оряют ещё</w:t>
      </w:r>
      <w:r w:rsidR="004C368D">
        <w:rPr>
          <w:sz w:val="28"/>
          <w:szCs w:val="28"/>
        </w:rPr>
        <w:t xml:space="preserve"> один раз в течение 30 </w:t>
      </w:r>
      <w:r w:rsidR="000D41C8">
        <w:rPr>
          <w:sz w:val="28"/>
          <w:szCs w:val="28"/>
        </w:rPr>
        <w:t>мин, охлаждают и фильтруют в ту же мерную колбу. Объём извлечени</w:t>
      </w:r>
      <w:r w:rsidR="000D41C8" w:rsidRPr="009F4F87">
        <w:rPr>
          <w:sz w:val="28"/>
          <w:szCs w:val="28"/>
        </w:rPr>
        <w:t>й</w:t>
      </w:r>
      <w:r w:rsidR="004C368D">
        <w:rPr>
          <w:sz w:val="28"/>
          <w:szCs w:val="28"/>
        </w:rPr>
        <w:t xml:space="preserve"> доводят спиртом 70 </w:t>
      </w:r>
      <w:r w:rsidR="000D41C8">
        <w:rPr>
          <w:sz w:val="28"/>
          <w:szCs w:val="28"/>
        </w:rPr>
        <w:t>% до метки.</w:t>
      </w:r>
    </w:p>
    <w:p w:rsidR="000D41C8" w:rsidRPr="00F124C9" w:rsidRDefault="000D41C8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sz w:val="28"/>
          <w:szCs w:val="28"/>
        </w:rPr>
        <w:t>Испытуемый раствор.</w:t>
      </w:r>
      <w:r w:rsidRPr="00F124C9">
        <w:rPr>
          <w:sz w:val="28"/>
          <w:szCs w:val="28"/>
        </w:rPr>
        <w:t xml:space="preserve"> В мерную колбу вместимостью 2</w:t>
      </w:r>
      <w:r w:rsidR="004C368D" w:rsidRPr="00F124C9">
        <w:rPr>
          <w:sz w:val="28"/>
          <w:szCs w:val="28"/>
        </w:rPr>
        <w:t>5 </w:t>
      </w:r>
      <w:r w:rsidRPr="00F124C9">
        <w:rPr>
          <w:sz w:val="28"/>
          <w:szCs w:val="28"/>
        </w:rPr>
        <w:t>мл помещают 5,</w:t>
      </w:r>
      <w:r w:rsidR="004C368D" w:rsidRPr="00F124C9">
        <w:rPr>
          <w:sz w:val="28"/>
          <w:szCs w:val="28"/>
        </w:rPr>
        <w:t>0 </w:t>
      </w:r>
      <w:r w:rsidR="00F43255" w:rsidRPr="00F124C9">
        <w:rPr>
          <w:sz w:val="28"/>
          <w:szCs w:val="28"/>
        </w:rPr>
        <w:t xml:space="preserve">мл </w:t>
      </w:r>
      <w:r w:rsidR="00763C07" w:rsidRPr="00F124C9">
        <w:rPr>
          <w:sz w:val="28"/>
          <w:szCs w:val="28"/>
        </w:rPr>
        <w:t>исходного</w:t>
      </w:r>
      <w:r w:rsidRPr="00F124C9">
        <w:rPr>
          <w:sz w:val="28"/>
          <w:szCs w:val="28"/>
        </w:rPr>
        <w:t xml:space="preserve"> раствора, </w:t>
      </w:r>
      <w:r w:rsidR="004C368D" w:rsidRPr="00F124C9">
        <w:rPr>
          <w:sz w:val="28"/>
          <w:szCs w:val="28"/>
        </w:rPr>
        <w:t>прибавляют 5 </w:t>
      </w:r>
      <w:r w:rsidRPr="00F124C9">
        <w:rPr>
          <w:sz w:val="28"/>
          <w:szCs w:val="28"/>
        </w:rPr>
        <w:t>мл алюминия хлорида раствора 4</w:t>
      </w:r>
      <w:r w:rsidR="004C368D" w:rsidRPr="00F124C9">
        <w:rPr>
          <w:sz w:val="28"/>
          <w:szCs w:val="28"/>
        </w:rPr>
        <w:t> </w:t>
      </w:r>
      <w:r w:rsidRPr="00F124C9">
        <w:rPr>
          <w:sz w:val="28"/>
          <w:szCs w:val="28"/>
        </w:rPr>
        <w:t>% в спирте 96</w:t>
      </w:r>
      <w:r w:rsidR="004C368D" w:rsidRPr="00F124C9">
        <w:rPr>
          <w:sz w:val="28"/>
          <w:szCs w:val="28"/>
        </w:rPr>
        <w:t> </w:t>
      </w:r>
      <w:r w:rsidRPr="00F124C9">
        <w:rPr>
          <w:sz w:val="28"/>
          <w:szCs w:val="28"/>
        </w:rPr>
        <w:t>%</w:t>
      </w:r>
      <w:r w:rsidR="004C368D" w:rsidRPr="00F124C9">
        <w:rPr>
          <w:sz w:val="28"/>
          <w:szCs w:val="28"/>
        </w:rPr>
        <w:t>, 0,1 </w:t>
      </w:r>
      <w:r w:rsidRPr="00F124C9">
        <w:rPr>
          <w:sz w:val="28"/>
          <w:szCs w:val="28"/>
        </w:rPr>
        <w:t xml:space="preserve">мл уксусной кислоты </w:t>
      </w:r>
      <w:r w:rsidR="00763C07" w:rsidRPr="00F124C9">
        <w:rPr>
          <w:sz w:val="28"/>
          <w:szCs w:val="28"/>
        </w:rPr>
        <w:t xml:space="preserve">ледяной </w:t>
      </w:r>
      <w:r w:rsidRPr="00F124C9">
        <w:rPr>
          <w:sz w:val="28"/>
          <w:szCs w:val="28"/>
        </w:rPr>
        <w:t>и доводят объём раствора спиртом 96</w:t>
      </w:r>
      <w:r w:rsidR="004C368D" w:rsidRPr="00F124C9">
        <w:rPr>
          <w:sz w:val="28"/>
          <w:szCs w:val="28"/>
        </w:rPr>
        <w:t> </w:t>
      </w:r>
      <w:r w:rsidRPr="00F124C9">
        <w:rPr>
          <w:sz w:val="28"/>
          <w:szCs w:val="28"/>
        </w:rPr>
        <w:t>% до метки.</w:t>
      </w:r>
    </w:p>
    <w:p w:rsidR="00F124C9" w:rsidRPr="00F124C9" w:rsidRDefault="00F124C9" w:rsidP="00F124C9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color w:val="000000"/>
          <w:sz w:val="28"/>
          <w:szCs w:val="28"/>
        </w:rPr>
        <w:t xml:space="preserve">Исходный раствор стандартного образца </w:t>
      </w:r>
      <w:proofErr w:type="spellStart"/>
      <w:r w:rsidR="0022246C" w:rsidRPr="00F124C9">
        <w:rPr>
          <w:i/>
          <w:color w:val="000000"/>
          <w:sz w:val="28"/>
          <w:szCs w:val="28"/>
        </w:rPr>
        <w:t>гиперозида</w:t>
      </w:r>
      <w:proofErr w:type="spellEnd"/>
      <w:r w:rsidRPr="00F124C9">
        <w:rPr>
          <w:i/>
          <w:color w:val="000000"/>
          <w:sz w:val="28"/>
          <w:szCs w:val="28"/>
        </w:rPr>
        <w:t>.</w:t>
      </w:r>
      <w:r w:rsidRPr="00F124C9">
        <w:rPr>
          <w:color w:val="000000"/>
          <w:sz w:val="28"/>
          <w:szCs w:val="28"/>
        </w:rPr>
        <w:t xml:space="preserve"> В мерную колбу в</w:t>
      </w:r>
      <w:r w:rsidR="003A3B72">
        <w:rPr>
          <w:color w:val="000000"/>
          <w:sz w:val="28"/>
          <w:szCs w:val="28"/>
        </w:rPr>
        <w:t>местимостью 25 мл помещают</w:t>
      </w:r>
      <w:r w:rsidRPr="00F124C9">
        <w:rPr>
          <w:color w:val="000000"/>
          <w:sz w:val="28"/>
          <w:szCs w:val="28"/>
        </w:rPr>
        <w:t xml:space="preserve"> </w:t>
      </w:r>
      <w:r w:rsidR="000D5D98">
        <w:rPr>
          <w:color w:val="000000"/>
          <w:sz w:val="28"/>
          <w:szCs w:val="28"/>
        </w:rPr>
        <w:t>0,00</w:t>
      </w:r>
      <w:r w:rsidR="000D5D98">
        <w:rPr>
          <w:sz w:val="28"/>
          <w:szCs w:val="28"/>
        </w:rPr>
        <w:t>5 </w:t>
      </w:r>
      <w:r w:rsidRPr="00F124C9">
        <w:rPr>
          <w:sz w:val="28"/>
          <w:szCs w:val="28"/>
        </w:rPr>
        <w:t xml:space="preserve">г (точная навеска) фармакопейного стандартного образца </w:t>
      </w:r>
      <w:proofErr w:type="spellStart"/>
      <w:r w:rsidRPr="00F124C9">
        <w:rPr>
          <w:sz w:val="28"/>
          <w:szCs w:val="28"/>
        </w:rPr>
        <w:t>гиперозида</w:t>
      </w:r>
      <w:proofErr w:type="spellEnd"/>
      <w:r w:rsidRPr="00F124C9">
        <w:rPr>
          <w:sz w:val="28"/>
          <w:szCs w:val="28"/>
        </w:rPr>
        <w:t>, прибавляют 20 мл спирта 96 % и нагревают на водяной бане до полного растворения. Затем рас</w:t>
      </w:r>
      <w:r w:rsidR="00727469">
        <w:rPr>
          <w:sz w:val="28"/>
          <w:szCs w:val="28"/>
        </w:rPr>
        <w:t>твор охлаждают, доводят его объё</w:t>
      </w:r>
      <w:r w:rsidRPr="00F124C9">
        <w:rPr>
          <w:sz w:val="28"/>
          <w:szCs w:val="28"/>
        </w:rPr>
        <w:t xml:space="preserve">м спиртом 96 % до метки. </w:t>
      </w:r>
    </w:p>
    <w:p w:rsidR="00763C07" w:rsidRPr="00F124C9" w:rsidRDefault="00763C07" w:rsidP="00D56AB5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color w:val="000000"/>
          <w:sz w:val="28"/>
          <w:szCs w:val="28"/>
        </w:rPr>
        <w:t xml:space="preserve">Раствор стандартного образца </w:t>
      </w:r>
      <w:proofErr w:type="spellStart"/>
      <w:r w:rsidRPr="00F124C9">
        <w:rPr>
          <w:i/>
          <w:color w:val="000000"/>
          <w:sz w:val="28"/>
          <w:szCs w:val="28"/>
        </w:rPr>
        <w:t>гиперозида</w:t>
      </w:r>
      <w:proofErr w:type="spellEnd"/>
      <w:r w:rsidRPr="00F124C9">
        <w:rPr>
          <w:i/>
          <w:color w:val="000000"/>
          <w:sz w:val="28"/>
          <w:szCs w:val="28"/>
        </w:rPr>
        <w:t xml:space="preserve">. </w:t>
      </w:r>
      <w:r w:rsidRPr="00F124C9">
        <w:rPr>
          <w:sz w:val="28"/>
          <w:szCs w:val="28"/>
        </w:rPr>
        <w:t xml:space="preserve">В мерную колбу вместимостью 25 мл помещают 2,0 мл </w:t>
      </w:r>
      <w:r w:rsidR="00AB0635" w:rsidRPr="00F124C9">
        <w:rPr>
          <w:sz w:val="28"/>
          <w:szCs w:val="28"/>
        </w:rPr>
        <w:t xml:space="preserve">исходного </w:t>
      </w:r>
      <w:r w:rsidRPr="00F124C9">
        <w:rPr>
          <w:sz w:val="28"/>
          <w:szCs w:val="28"/>
        </w:rPr>
        <w:t>раствора</w:t>
      </w:r>
      <w:r w:rsidR="00F124C9" w:rsidRPr="00F124C9">
        <w:rPr>
          <w:sz w:val="28"/>
          <w:szCs w:val="28"/>
        </w:rPr>
        <w:t xml:space="preserve"> стандартного образца </w:t>
      </w:r>
      <w:proofErr w:type="spellStart"/>
      <w:r w:rsidR="00F124C9" w:rsidRPr="00F124C9">
        <w:rPr>
          <w:sz w:val="28"/>
          <w:szCs w:val="28"/>
        </w:rPr>
        <w:t>гиперозида</w:t>
      </w:r>
      <w:proofErr w:type="spellEnd"/>
      <w:r w:rsidRPr="00F124C9">
        <w:rPr>
          <w:sz w:val="28"/>
          <w:szCs w:val="28"/>
        </w:rPr>
        <w:t>, прибавляют 5 мл алюминия хлорида раствора 4 % в спирте 96 %, 0,1 мл уксусной кислоты ледяной и доводят объём раствора спиртом 96 % до метки.</w:t>
      </w:r>
    </w:p>
    <w:p w:rsidR="00315869" w:rsidRPr="00F124C9" w:rsidRDefault="00315869" w:rsidP="00D56AB5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sz w:val="28"/>
          <w:szCs w:val="28"/>
        </w:rPr>
        <w:t>Раствор сравнения</w:t>
      </w:r>
      <w:r w:rsidR="00732607">
        <w:rPr>
          <w:i/>
          <w:sz w:val="28"/>
          <w:szCs w:val="28"/>
        </w:rPr>
        <w:t xml:space="preserve"> испытуемого раствора</w:t>
      </w:r>
      <w:r w:rsidRPr="00F124C9">
        <w:rPr>
          <w:i/>
          <w:sz w:val="28"/>
          <w:szCs w:val="28"/>
        </w:rPr>
        <w:t>.</w:t>
      </w:r>
      <w:r w:rsidRPr="00F124C9">
        <w:rPr>
          <w:sz w:val="28"/>
          <w:szCs w:val="28"/>
        </w:rPr>
        <w:t xml:space="preserve"> </w:t>
      </w:r>
      <w:r w:rsidR="004C368D" w:rsidRPr="00F124C9">
        <w:rPr>
          <w:sz w:val="28"/>
          <w:szCs w:val="28"/>
        </w:rPr>
        <w:t>В мерную колбу вместимостью 25 мл помещают 5,0 </w:t>
      </w:r>
      <w:r w:rsidR="00F43255" w:rsidRPr="00F124C9">
        <w:rPr>
          <w:sz w:val="28"/>
          <w:szCs w:val="28"/>
        </w:rPr>
        <w:t>мл исходного раствора</w:t>
      </w:r>
      <w:r w:rsidR="004C368D" w:rsidRPr="00F124C9">
        <w:rPr>
          <w:sz w:val="28"/>
          <w:szCs w:val="28"/>
        </w:rPr>
        <w:t>, прибавляют 0,1 </w:t>
      </w:r>
      <w:r w:rsidR="00F43255" w:rsidRPr="00F124C9">
        <w:rPr>
          <w:sz w:val="28"/>
          <w:szCs w:val="28"/>
        </w:rPr>
        <w:t>мл уксусной кислоты</w:t>
      </w:r>
      <w:r w:rsidR="00763C07" w:rsidRPr="00F124C9">
        <w:rPr>
          <w:sz w:val="28"/>
          <w:szCs w:val="28"/>
        </w:rPr>
        <w:t xml:space="preserve"> ледяной</w:t>
      </w:r>
      <w:r w:rsidR="00F43255" w:rsidRPr="00F124C9">
        <w:rPr>
          <w:sz w:val="28"/>
          <w:szCs w:val="28"/>
        </w:rPr>
        <w:t xml:space="preserve"> и доводят объём раствора спиртом 96 % до метки.</w:t>
      </w:r>
    </w:p>
    <w:p w:rsidR="0022246C" w:rsidRDefault="0022246C" w:rsidP="00D56AB5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i/>
          <w:sz w:val="28"/>
          <w:szCs w:val="28"/>
        </w:rPr>
        <w:t>Раствор сравнения</w:t>
      </w:r>
      <w:r>
        <w:rPr>
          <w:i/>
          <w:sz w:val="28"/>
          <w:szCs w:val="28"/>
        </w:rPr>
        <w:t xml:space="preserve"> </w:t>
      </w:r>
      <w:r w:rsidRPr="00F124C9">
        <w:rPr>
          <w:i/>
          <w:color w:val="000000"/>
          <w:sz w:val="28"/>
          <w:szCs w:val="28"/>
        </w:rPr>
        <w:t xml:space="preserve">стандартного образца </w:t>
      </w:r>
      <w:proofErr w:type="spellStart"/>
      <w:r w:rsidRPr="00F124C9">
        <w:rPr>
          <w:i/>
          <w:color w:val="000000"/>
          <w:sz w:val="28"/>
          <w:szCs w:val="28"/>
        </w:rPr>
        <w:t>гиперозида</w:t>
      </w:r>
      <w:proofErr w:type="spellEnd"/>
      <w:r>
        <w:rPr>
          <w:i/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В мерную колбу вместимостью 25 мл</w:t>
      </w:r>
      <w:r w:rsidRPr="00F124C9">
        <w:rPr>
          <w:sz w:val="28"/>
          <w:szCs w:val="28"/>
        </w:rPr>
        <w:t xml:space="preserve"> помещают 2,0 мл исходного раствора стандартного образца </w:t>
      </w:r>
      <w:proofErr w:type="spellStart"/>
      <w:r w:rsidRPr="00F124C9">
        <w:rPr>
          <w:sz w:val="28"/>
          <w:szCs w:val="28"/>
        </w:rPr>
        <w:t>гиперозида</w:t>
      </w:r>
      <w:proofErr w:type="spellEnd"/>
      <w:r w:rsidR="00996F5F">
        <w:rPr>
          <w:sz w:val="28"/>
          <w:szCs w:val="28"/>
        </w:rPr>
        <w:t xml:space="preserve"> и </w:t>
      </w:r>
      <w:r>
        <w:rPr>
          <w:sz w:val="28"/>
          <w:szCs w:val="28"/>
        </w:rPr>
        <w:t>0,</w:t>
      </w:r>
      <w:r w:rsidR="00996F5F">
        <w:rPr>
          <w:sz w:val="28"/>
          <w:szCs w:val="28"/>
        </w:rPr>
        <w:t xml:space="preserve">1 мл уксусной кислоты ледяной, </w:t>
      </w:r>
      <w:r w:rsidR="0066036C">
        <w:rPr>
          <w:sz w:val="28"/>
          <w:szCs w:val="28"/>
        </w:rPr>
        <w:t>доводят объём раствора</w:t>
      </w:r>
      <w:r w:rsidR="00A3769E">
        <w:rPr>
          <w:sz w:val="28"/>
          <w:szCs w:val="28"/>
        </w:rPr>
        <w:t xml:space="preserve"> </w:t>
      </w:r>
      <w:r>
        <w:rPr>
          <w:sz w:val="28"/>
          <w:szCs w:val="28"/>
        </w:rPr>
        <w:t>спиртом 96 % до метки.</w:t>
      </w:r>
    </w:p>
    <w:p w:rsidR="00315869" w:rsidRPr="00F124C9" w:rsidRDefault="00872368" w:rsidP="00D56A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124C9">
        <w:rPr>
          <w:sz w:val="28"/>
          <w:szCs w:val="28"/>
        </w:rPr>
        <w:t xml:space="preserve">змеряют оптическую плотность испытуемого раствора </w:t>
      </w:r>
      <w:r>
        <w:rPr>
          <w:sz w:val="28"/>
          <w:szCs w:val="28"/>
        </w:rPr>
        <w:t>ч</w:t>
      </w:r>
      <w:r w:rsidR="004C368D" w:rsidRPr="00F124C9">
        <w:rPr>
          <w:sz w:val="28"/>
          <w:szCs w:val="28"/>
        </w:rPr>
        <w:t>ерез 40 </w:t>
      </w:r>
      <w:r w:rsidR="00315869" w:rsidRPr="00F124C9">
        <w:rPr>
          <w:sz w:val="28"/>
          <w:szCs w:val="28"/>
        </w:rPr>
        <w:t xml:space="preserve">мин на спектрофотометре </w:t>
      </w:r>
      <w:r w:rsidR="00AB0635" w:rsidRPr="00F124C9">
        <w:rPr>
          <w:sz w:val="28"/>
          <w:szCs w:val="28"/>
        </w:rPr>
        <w:t>при длине волны 410</w:t>
      </w:r>
      <w:r w:rsidR="004C368D" w:rsidRPr="00F124C9">
        <w:rPr>
          <w:sz w:val="28"/>
          <w:szCs w:val="28"/>
        </w:rPr>
        <w:t xml:space="preserve"> нм в кювете с толщиной </w:t>
      </w:r>
      <w:r w:rsidR="00315869" w:rsidRPr="00F124C9">
        <w:rPr>
          <w:sz w:val="28"/>
          <w:szCs w:val="28"/>
        </w:rPr>
        <w:t>слоя 1</w:t>
      </w:r>
      <w:r w:rsidR="004C368D" w:rsidRPr="00F124C9">
        <w:rPr>
          <w:sz w:val="28"/>
          <w:szCs w:val="28"/>
        </w:rPr>
        <w:t> </w:t>
      </w:r>
      <w:r w:rsidR="00315869" w:rsidRPr="00F124C9">
        <w:rPr>
          <w:sz w:val="28"/>
          <w:szCs w:val="28"/>
        </w:rPr>
        <w:t xml:space="preserve">см относительно раствора сравнения. </w:t>
      </w:r>
    </w:p>
    <w:p w:rsidR="00315869" w:rsidRPr="00FB1D45" w:rsidRDefault="00315869" w:rsidP="00D56AB5">
      <w:pPr>
        <w:spacing w:line="360" w:lineRule="auto"/>
        <w:ind w:firstLine="709"/>
        <w:jc w:val="both"/>
        <w:rPr>
          <w:sz w:val="28"/>
          <w:szCs w:val="28"/>
        </w:rPr>
      </w:pPr>
      <w:r w:rsidRPr="00F124C9">
        <w:rPr>
          <w:sz w:val="28"/>
          <w:szCs w:val="28"/>
        </w:rPr>
        <w:t>Параллельно измеряют о</w:t>
      </w:r>
      <w:r w:rsidR="00B6602F" w:rsidRPr="00F124C9">
        <w:rPr>
          <w:sz w:val="28"/>
          <w:szCs w:val="28"/>
        </w:rPr>
        <w:t xml:space="preserve">птическую плотность раствора </w:t>
      </w:r>
      <w:r w:rsidR="00B8754E" w:rsidRPr="00F124C9">
        <w:rPr>
          <w:sz w:val="28"/>
          <w:szCs w:val="28"/>
        </w:rPr>
        <w:t xml:space="preserve">стандартного образца </w:t>
      </w:r>
      <w:proofErr w:type="spellStart"/>
      <w:r w:rsidR="00B6602F" w:rsidRPr="00F124C9">
        <w:rPr>
          <w:sz w:val="28"/>
          <w:szCs w:val="28"/>
        </w:rPr>
        <w:t>гиперозида</w:t>
      </w:r>
      <w:proofErr w:type="spellEnd"/>
      <w:r w:rsidR="0022246C">
        <w:rPr>
          <w:sz w:val="28"/>
          <w:szCs w:val="28"/>
        </w:rPr>
        <w:t xml:space="preserve"> </w:t>
      </w:r>
      <w:r w:rsidR="0022246C" w:rsidRPr="00F124C9">
        <w:rPr>
          <w:sz w:val="28"/>
          <w:szCs w:val="28"/>
        </w:rPr>
        <w:t>относительно раствора сравнения</w:t>
      </w:r>
      <w:r w:rsidR="0022246C">
        <w:rPr>
          <w:sz w:val="28"/>
          <w:szCs w:val="28"/>
        </w:rPr>
        <w:t xml:space="preserve"> </w:t>
      </w:r>
      <w:r w:rsidR="0022246C" w:rsidRPr="0022246C">
        <w:rPr>
          <w:color w:val="000000"/>
          <w:sz w:val="28"/>
          <w:szCs w:val="28"/>
        </w:rPr>
        <w:t xml:space="preserve">стандартного образца </w:t>
      </w:r>
      <w:proofErr w:type="spellStart"/>
      <w:r w:rsidR="0022246C" w:rsidRPr="0022246C">
        <w:rPr>
          <w:color w:val="000000"/>
          <w:sz w:val="28"/>
          <w:szCs w:val="28"/>
        </w:rPr>
        <w:t>гиперозида</w:t>
      </w:r>
      <w:proofErr w:type="spellEnd"/>
      <w:r w:rsidRPr="00F124C9">
        <w:rPr>
          <w:sz w:val="28"/>
          <w:szCs w:val="28"/>
        </w:rPr>
        <w:t xml:space="preserve">. </w:t>
      </w:r>
    </w:p>
    <w:p w:rsidR="00315869" w:rsidRDefault="00315869" w:rsidP="00D56AB5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>Содерж</w:t>
      </w:r>
      <w:r w:rsidR="0047181F">
        <w:rPr>
          <w:sz w:val="28"/>
          <w:szCs w:val="28"/>
        </w:rPr>
        <w:t xml:space="preserve">ание суммы </w:t>
      </w:r>
      <w:proofErr w:type="spellStart"/>
      <w:r w:rsidR="0047181F">
        <w:rPr>
          <w:sz w:val="28"/>
          <w:szCs w:val="28"/>
        </w:rPr>
        <w:t>флавоноидов</w:t>
      </w:r>
      <w:proofErr w:type="spellEnd"/>
      <w:r w:rsidR="0047181F">
        <w:rPr>
          <w:sz w:val="28"/>
          <w:szCs w:val="28"/>
        </w:rPr>
        <w:t xml:space="preserve"> в пересчё</w:t>
      </w:r>
      <w:r w:rsidRPr="008A34BA">
        <w:rPr>
          <w:sz w:val="28"/>
          <w:szCs w:val="28"/>
        </w:rPr>
        <w:t xml:space="preserve">те на </w:t>
      </w:r>
      <w:proofErr w:type="spellStart"/>
      <w:r>
        <w:rPr>
          <w:sz w:val="28"/>
          <w:szCs w:val="28"/>
        </w:rPr>
        <w:t>гиперозид</w:t>
      </w:r>
      <w:proofErr w:type="spellEnd"/>
      <w:r w:rsidR="00DF2AEC">
        <w:rPr>
          <w:sz w:val="28"/>
          <w:szCs w:val="28"/>
        </w:rPr>
        <w:t xml:space="preserve"> и</w:t>
      </w:r>
      <w:r w:rsidR="009A160F">
        <w:rPr>
          <w:sz w:val="28"/>
          <w:szCs w:val="28"/>
        </w:rPr>
        <w:t xml:space="preserve"> сухое сырьё</w:t>
      </w:r>
      <w:r>
        <w:rPr>
          <w:sz w:val="28"/>
          <w:szCs w:val="28"/>
        </w:rPr>
        <w:t xml:space="preserve"> в процентах </w:t>
      </w:r>
      <w:r w:rsidRPr="008A34BA">
        <w:rPr>
          <w:sz w:val="28"/>
          <w:szCs w:val="28"/>
        </w:rPr>
        <w:t>(</w:t>
      </w:r>
      <w:r w:rsidRPr="00646DFB">
        <w:rPr>
          <w:rFonts w:ascii="Cambria Math" w:hAnsi="Cambria Math"/>
          <w:i/>
          <w:sz w:val="28"/>
          <w:szCs w:val="28"/>
        </w:rPr>
        <w:t>Х</w:t>
      </w:r>
      <w:r w:rsidRPr="008A34BA">
        <w:rPr>
          <w:sz w:val="28"/>
          <w:szCs w:val="28"/>
        </w:rPr>
        <w:t>) вычисляют по формуле:</w:t>
      </w:r>
    </w:p>
    <w:p w:rsidR="00315869" w:rsidRPr="00A82D4D" w:rsidRDefault="00D56AB5" w:rsidP="00D1049B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·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· 2 · 200 · 25 · P · 100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· 25 · 25 · a  · 5 · (100 -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tbl>
      <w:tblPr>
        <w:tblStyle w:val="af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356"/>
        <w:gridCol w:w="7973"/>
      </w:tblGrid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567" w:type="dxa"/>
          </w:tcPr>
          <w:p w:rsidR="00A82D4D" w:rsidRPr="003E0FB2" w:rsidRDefault="00A82D4D" w:rsidP="00A82D4D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1E738B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56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оптическая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плотность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испытуемого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раствора</w:t>
            </w:r>
            <w:proofErr w:type="spellEnd"/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</w:tc>
      </w:tr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82D4D" w:rsidRPr="001E738B" w:rsidRDefault="00A82D4D" w:rsidP="00A82D4D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1E738B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  <w:r w:rsidRPr="001E738B">
              <w:rPr>
                <w:rFonts w:asciiTheme="majorHAnsi" w:hAnsiTheme="majorHAnsi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356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A82D4D">
              <w:rPr>
                <w:rFonts w:ascii="Times New Roman" w:hAnsi="Times New Roman"/>
                <w:sz w:val="28"/>
                <w:szCs w:val="28"/>
              </w:rPr>
              <w:t xml:space="preserve">оптическая плотность раствора стандартного образца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</w:rPr>
              <w:t>гиперозида</w:t>
            </w:r>
            <w:proofErr w:type="spellEnd"/>
            <w:r w:rsidRPr="003A5018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82D4D" w:rsidRPr="001E738B" w:rsidRDefault="00A82D4D" w:rsidP="00A82D4D">
            <w:pPr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1E738B">
              <w:rPr>
                <w:rFonts w:asciiTheme="majorHAnsi" w:hAnsiTheme="majorHAnsi"/>
                <w:i/>
                <w:sz w:val="28"/>
                <w:szCs w:val="28"/>
              </w:rPr>
              <w:t>a</w:t>
            </w:r>
          </w:p>
        </w:tc>
        <w:tc>
          <w:tcPr>
            <w:tcW w:w="356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навеска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сырья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, г</w:t>
            </w: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</w:tc>
      </w:tr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82D4D" w:rsidRPr="001E738B" w:rsidRDefault="00A82D4D" w:rsidP="00A82D4D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1E738B">
              <w:rPr>
                <w:rFonts w:asciiTheme="majorHAnsi" w:hAnsiTheme="majorHAnsi"/>
                <w:i/>
                <w:iCs/>
                <w:sz w:val="28"/>
                <w:szCs w:val="28"/>
              </w:rPr>
              <w:t>a</w:t>
            </w:r>
            <w:r w:rsidRPr="001E738B">
              <w:rPr>
                <w:rFonts w:asciiTheme="majorHAnsi" w:hAnsiTheme="majorHAnsi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56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3A5018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A82D4D">
              <w:rPr>
                <w:rFonts w:ascii="Times New Roman" w:hAnsi="Times New Roman"/>
                <w:sz w:val="28"/>
                <w:szCs w:val="28"/>
              </w:rPr>
              <w:t xml:space="preserve">навеска фармакопейного стандартного образца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</w:rPr>
              <w:t>гиперозида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</w:rPr>
              <w:t>, г</w:t>
            </w:r>
            <w:r w:rsidRPr="003A5018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A82D4D" w:rsidRPr="001E738B" w:rsidRDefault="00A82D4D" w:rsidP="00A82D4D">
            <w:pPr>
              <w:spacing w:after="120"/>
              <w:jc w:val="center"/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r w:rsidRPr="001E738B">
              <w:rPr>
                <w:rFonts w:asciiTheme="majorHAnsi" w:hAnsiTheme="majorHAnsi"/>
                <w:i/>
                <w:sz w:val="28"/>
                <w:szCs w:val="28"/>
              </w:rPr>
              <w:t>Р</w:t>
            </w:r>
          </w:p>
        </w:tc>
        <w:tc>
          <w:tcPr>
            <w:tcW w:w="356" w:type="dxa"/>
          </w:tcPr>
          <w:p w:rsidR="00A82D4D" w:rsidRPr="00A82D4D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A82D4D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A82D4D"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</w:rPr>
              <w:t>гиперозида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</w:rPr>
              <w:t xml:space="preserve"> в фармакопейном стандартном образце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</w:rPr>
              <w:t>гиперозида</w:t>
            </w:r>
            <w:proofErr w:type="spellEnd"/>
            <w:proofErr w:type="gramStart"/>
            <w:r w:rsidRPr="00A82D4D">
              <w:rPr>
                <w:rFonts w:ascii="Times New Roman" w:hAnsi="Times New Roman"/>
                <w:sz w:val="28"/>
                <w:szCs w:val="28"/>
              </w:rPr>
              <w:t>, %;</w:t>
            </w:r>
            <w:proofErr w:type="gramEnd"/>
          </w:p>
        </w:tc>
      </w:tr>
      <w:tr w:rsidR="00A82D4D" w:rsidRPr="003A5018" w:rsidTr="001E738B">
        <w:tc>
          <w:tcPr>
            <w:tcW w:w="675" w:type="dxa"/>
          </w:tcPr>
          <w:p w:rsidR="00A82D4D" w:rsidRPr="003A5018" w:rsidRDefault="00A82D4D" w:rsidP="00A82D4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82D4D" w:rsidRPr="001E738B" w:rsidRDefault="00A82D4D" w:rsidP="00A82D4D">
            <w:pPr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1E738B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W</w:t>
            </w:r>
          </w:p>
        </w:tc>
        <w:tc>
          <w:tcPr>
            <w:tcW w:w="356" w:type="dxa"/>
          </w:tcPr>
          <w:p w:rsidR="00A82D4D" w:rsidRPr="00A82D4D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73" w:type="dxa"/>
          </w:tcPr>
          <w:p w:rsidR="00A82D4D" w:rsidRPr="00A82D4D" w:rsidRDefault="00A82D4D" w:rsidP="001E738B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A82D4D">
              <w:rPr>
                <w:rFonts w:ascii="Times New Roman" w:hAnsi="Times New Roman"/>
                <w:sz w:val="28"/>
                <w:szCs w:val="28"/>
              </w:rPr>
              <w:t>влажность сырья, %.</w:t>
            </w:r>
          </w:p>
        </w:tc>
      </w:tr>
    </w:tbl>
    <w:p w:rsidR="00507B8F" w:rsidRPr="00911716" w:rsidRDefault="00507B8F" w:rsidP="002E0148">
      <w:pPr>
        <w:widowControl w:val="0"/>
        <w:spacing w:before="120" w:line="360" w:lineRule="auto"/>
        <w:ind w:firstLine="709"/>
        <w:jc w:val="both"/>
        <w:rPr>
          <w:color w:val="000000"/>
          <w:sz w:val="28"/>
          <w:szCs w:val="28"/>
        </w:rPr>
      </w:pPr>
      <w:r w:rsidRPr="00911716">
        <w:rPr>
          <w:sz w:val="28"/>
          <w:szCs w:val="28"/>
        </w:rPr>
        <w:t xml:space="preserve">Допускается содержание суммы </w:t>
      </w:r>
      <w:proofErr w:type="spellStart"/>
      <w:r w:rsidRPr="00911716">
        <w:rPr>
          <w:sz w:val="28"/>
          <w:szCs w:val="28"/>
        </w:rPr>
        <w:t>флавоноидов</w:t>
      </w:r>
      <w:proofErr w:type="spellEnd"/>
      <w:r w:rsidRPr="00911716">
        <w:rPr>
          <w:sz w:val="28"/>
          <w:szCs w:val="28"/>
        </w:rPr>
        <w:t xml:space="preserve"> вычислять с использованием удельного показателя </w:t>
      </w:r>
      <w:r w:rsidR="0066036C" w:rsidRPr="00911716">
        <w:rPr>
          <w:sz w:val="28"/>
          <w:szCs w:val="28"/>
        </w:rPr>
        <w:t xml:space="preserve">поглощения </w:t>
      </w:r>
      <w:r w:rsidR="00996F5F" w:rsidRPr="00911716">
        <w:rPr>
          <w:sz w:val="28"/>
          <w:szCs w:val="28"/>
        </w:rPr>
        <w:t xml:space="preserve">комплекса </w:t>
      </w:r>
      <w:proofErr w:type="spellStart"/>
      <w:r w:rsidR="00996F5F" w:rsidRPr="00911716">
        <w:rPr>
          <w:sz w:val="28"/>
          <w:szCs w:val="28"/>
        </w:rPr>
        <w:t>гиперозида</w:t>
      </w:r>
      <w:proofErr w:type="spellEnd"/>
      <w:r w:rsidR="00996F5F" w:rsidRPr="00911716">
        <w:rPr>
          <w:sz w:val="28"/>
          <w:szCs w:val="28"/>
        </w:rPr>
        <w:t xml:space="preserve"> с </w:t>
      </w:r>
      <w:r w:rsidR="003913E4">
        <w:rPr>
          <w:sz w:val="28"/>
          <w:szCs w:val="28"/>
        </w:rPr>
        <w:t>хлоридом алюминия в спирте 96 </w:t>
      </w:r>
      <w:r w:rsidR="00996F5F" w:rsidRPr="00911716">
        <w:rPr>
          <w:sz w:val="28"/>
          <w:szCs w:val="28"/>
        </w:rPr>
        <w:t>% по формуле</w:t>
      </w:r>
      <w:r w:rsidRPr="00911716">
        <w:rPr>
          <w:color w:val="000000"/>
          <w:sz w:val="28"/>
          <w:szCs w:val="28"/>
        </w:rPr>
        <w:t>:</w:t>
      </w:r>
    </w:p>
    <w:p w:rsidR="00872368" w:rsidRPr="00872368" w:rsidRDefault="00507B8F" w:rsidP="003913E4">
      <w:pPr>
        <w:spacing w:line="360" w:lineRule="auto"/>
        <w:jc w:val="center"/>
        <w:rPr>
          <w:rFonts w:ascii="Cambria Math" w:hAnsi="Cambria Math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A ∙  200 ∙ 25 ∙ 100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380 ∙ a ∙ 5  ∙ (100-W)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 xml:space="preserve"> ,</m:t>
          </m:r>
        </m:oMath>
      </m:oMathPara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682"/>
        <w:gridCol w:w="357"/>
        <w:gridCol w:w="7857"/>
      </w:tblGrid>
      <w:tr w:rsidR="00B47158" w:rsidRPr="003A5018" w:rsidTr="003913E4">
        <w:tc>
          <w:tcPr>
            <w:tcW w:w="675" w:type="dxa"/>
          </w:tcPr>
          <w:p w:rsidR="00B47158" w:rsidRPr="003A5018" w:rsidRDefault="00B47158" w:rsidP="00B4715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636" w:type="dxa"/>
          </w:tcPr>
          <w:p w:rsidR="00B47158" w:rsidRPr="003913E4" w:rsidRDefault="00B47158" w:rsidP="00B47158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913E4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57" w:type="dxa"/>
          </w:tcPr>
          <w:p w:rsidR="00B47158" w:rsidRPr="003A5018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B47158" w:rsidRPr="003A5018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оптическая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плотность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испытуемого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раствора</w:t>
            </w:r>
            <w:proofErr w:type="spellEnd"/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</w:tc>
      </w:tr>
      <w:tr w:rsidR="00B47158" w:rsidRPr="003A5018" w:rsidTr="003913E4">
        <w:tc>
          <w:tcPr>
            <w:tcW w:w="675" w:type="dxa"/>
          </w:tcPr>
          <w:p w:rsidR="00B47158" w:rsidRPr="003A5018" w:rsidRDefault="00B47158" w:rsidP="00B4715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B47158" w:rsidRPr="003913E4" w:rsidRDefault="00B47158" w:rsidP="00B47158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913E4">
              <w:rPr>
                <w:rFonts w:asciiTheme="majorHAnsi" w:hAnsiTheme="majorHAnsi"/>
                <w:sz w:val="28"/>
                <w:szCs w:val="28"/>
              </w:rPr>
              <w:t>380</w:t>
            </w:r>
          </w:p>
        </w:tc>
        <w:tc>
          <w:tcPr>
            <w:tcW w:w="357" w:type="dxa"/>
          </w:tcPr>
          <w:p w:rsidR="00B47158" w:rsidRPr="003A5018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B47158" w:rsidRPr="006866F3" w:rsidRDefault="006866F3" w:rsidP="003913E4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6866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удельный показатель поглощения </w:t>
            </w:r>
            <w:r w:rsidRPr="006866F3">
              <w:rPr>
                <w:rFonts w:ascii="Times New Roman" w:hAnsi="Times New Roman"/>
                <w:sz w:val="28"/>
                <w:szCs w:val="28"/>
              </w:rPr>
              <w:t xml:space="preserve">комплекса </w:t>
            </w:r>
            <w:proofErr w:type="spellStart"/>
            <w:r w:rsidRPr="006866F3">
              <w:rPr>
                <w:rFonts w:ascii="Times New Roman" w:hAnsi="Times New Roman"/>
                <w:sz w:val="28"/>
                <w:szCs w:val="28"/>
              </w:rPr>
              <w:t>гиперозида</w:t>
            </w:r>
            <w:proofErr w:type="spellEnd"/>
            <w:r w:rsidRPr="006866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019A">
              <w:rPr>
                <w:rFonts w:ascii="Times New Roman" w:hAnsi="Times New Roman"/>
                <w:sz w:val="28"/>
                <w:szCs w:val="28"/>
              </w:rPr>
              <w:t>с алюминия хлоридом в спирте 96 </w:t>
            </w:r>
            <w:r w:rsidRPr="006866F3">
              <w:rPr>
                <w:rFonts w:ascii="Times New Roman" w:hAnsi="Times New Roman"/>
                <w:sz w:val="28"/>
                <w:szCs w:val="28"/>
              </w:rPr>
              <w:t>% (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1%</m:t>
                  </m:r>
                </m:sup>
              </m:sSubSup>
            </m:oMath>
            <w:r w:rsidRPr="006866F3">
              <w:rPr>
                <w:rFonts w:ascii="Times New Roman" w:hAnsi="Times New Roman"/>
                <w:color w:val="000000"/>
                <w:sz w:val="28"/>
                <w:szCs w:val="28"/>
              </w:rPr>
              <w:t>);</w:t>
            </w:r>
          </w:p>
        </w:tc>
      </w:tr>
      <w:tr w:rsidR="00B47158" w:rsidRPr="003A5018" w:rsidTr="003913E4">
        <w:tc>
          <w:tcPr>
            <w:tcW w:w="675" w:type="dxa"/>
          </w:tcPr>
          <w:p w:rsidR="00B47158" w:rsidRPr="003A5018" w:rsidRDefault="00B47158" w:rsidP="00B4715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B47158" w:rsidRPr="003913E4" w:rsidRDefault="00B47158" w:rsidP="00B47158">
            <w:pPr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3913E4">
              <w:rPr>
                <w:rFonts w:asciiTheme="majorHAnsi" w:hAnsiTheme="majorHAnsi"/>
                <w:i/>
                <w:sz w:val="28"/>
                <w:szCs w:val="28"/>
              </w:rPr>
              <w:t>a</w:t>
            </w:r>
          </w:p>
        </w:tc>
        <w:tc>
          <w:tcPr>
            <w:tcW w:w="357" w:type="dxa"/>
          </w:tcPr>
          <w:p w:rsidR="00B47158" w:rsidRPr="003A5018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B47158" w:rsidRPr="003A5018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навеска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сырья</w:t>
            </w:r>
            <w:proofErr w:type="spellEnd"/>
            <w:r w:rsidRPr="00A82D4D">
              <w:rPr>
                <w:rFonts w:ascii="Times New Roman" w:hAnsi="Times New Roman"/>
                <w:sz w:val="28"/>
                <w:szCs w:val="28"/>
                <w:lang w:val="en-US"/>
              </w:rPr>
              <w:t>, г</w:t>
            </w:r>
            <w:r w:rsidRPr="003A501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</w:tc>
      </w:tr>
      <w:tr w:rsidR="00B47158" w:rsidRPr="003A5018" w:rsidTr="003913E4">
        <w:tc>
          <w:tcPr>
            <w:tcW w:w="675" w:type="dxa"/>
          </w:tcPr>
          <w:p w:rsidR="00B47158" w:rsidRPr="006866F3" w:rsidRDefault="00B47158" w:rsidP="00B4715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B47158" w:rsidRPr="003913E4" w:rsidRDefault="006866F3" w:rsidP="00B47158">
            <w:pPr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913E4">
              <w:rPr>
                <w:rFonts w:asciiTheme="majorHAnsi" w:hAnsiTheme="majorHAnsi"/>
                <w:i/>
                <w:sz w:val="28"/>
                <w:szCs w:val="28"/>
              </w:rPr>
              <w:t>W</w:t>
            </w:r>
          </w:p>
        </w:tc>
        <w:tc>
          <w:tcPr>
            <w:tcW w:w="357" w:type="dxa"/>
          </w:tcPr>
          <w:p w:rsidR="00B47158" w:rsidRPr="006866F3" w:rsidRDefault="00B47158" w:rsidP="003913E4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66F3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B47158" w:rsidRPr="006866F3" w:rsidRDefault="006866F3" w:rsidP="003913E4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6866F3">
              <w:rPr>
                <w:rFonts w:ascii="Times New Roman" w:hAnsi="Times New Roman"/>
                <w:sz w:val="28"/>
                <w:szCs w:val="28"/>
              </w:rPr>
              <w:t>влажность сырья, %.</w:t>
            </w:r>
          </w:p>
        </w:tc>
      </w:tr>
    </w:tbl>
    <w:p w:rsidR="00245F4F" w:rsidRDefault="00B06786" w:rsidP="00AD6463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B06786">
        <w:rPr>
          <w:i/>
          <w:sz w:val="28"/>
          <w:szCs w:val="28"/>
        </w:rPr>
        <w:t>Дубильные вещества.</w:t>
      </w:r>
      <w:r>
        <w:rPr>
          <w:b/>
          <w:i/>
          <w:sz w:val="28"/>
          <w:szCs w:val="28"/>
        </w:rPr>
        <w:t xml:space="preserve"> </w:t>
      </w:r>
      <w:r w:rsidR="00245F4F">
        <w:rPr>
          <w:sz w:val="28"/>
          <w:szCs w:val="28"/>
        </w:rPr>
        <w:t>Определение проводят в</w:t>
      </w:r>
      <w:r>
        <w:rPr>
          <w:sz w:val="28"/>
          <w:szCs w:val="28"/>
        </w:rPr>
        <w:t xml:space="preserve"> соответствии с ОФС «Определение содержания дубильных веществ в лекарственном растительном сырье и лекарственных</w:t>
      </w:r>
      <w:r w:rsidR="00872368" w:rsidRPr="00872368">
        <w:rPr>
          <w:sz w:val="28"/>
          <w:szCs w:val="28"/>
        </w:rPr>
        <w:t xml:space="preserve"> </w:t>
      </w:r>
      <w:r w:rsidR="00872368">
        <w:rPr>
          <w:sz w:val="28"/>
          <w:szCs w:val="28"/>
        </w:rPr>
        <w:t xml:space="preserve">средствах </w:t>
      </w:r>
      <w:r w:rsidR="004C368D">
        <w:rPr>
          <w:sz w:val="28"/>
          <w:szCs w:val="28"/>
        </w:rPr>
        <w:t>ра</w:t>
      </w:r>
      <w:r w:rsidR="00245F4F">
        <w:rPr>
          <w:sz w:val="28"/>
          <w:szCs w:val="28"/>
        </w:rPr>
        <w:t>стительн</w:t>
      </w:r>
      <w:r w:rsidR="00872368">
        <w:rPr>
          <w:sz w:val="28"/>
          <w:szCs w:val="28"/>
        </w:rPr>
        <w:t>ого происхождения</w:t>
      </w:r>
      <w:r w:rsidR="00245F4F">
        <w:rPr>
          <w:sz w:val="28"/>
          <w:szCs w:val="28"/>
        </w:rPr>
        <w:t>» (метод 1;</w:t>
      </w:r>
      <w:r w:rsidR="004C368D">
        <w:rPr>
          <w:sz w:val="28"/>
          <w:szCs w:val="28"/>
        </w:rPr>
        <w:t xml:space="preserve"> навеска сырья 1,0 </w:t>
      </w:r>
      <w:r>
        <w:rPr>
          <w:sz w:val="28"/>
          <w:szCs w:val="28"/>
        </w:rPr>
        <w:t xml:space="preserve">г, </w:t>
      </w:r>
      <w:r w:rsidR="00245F4F">
        <w:rPr>
          <w:sz w:val="28"/>
          <w:szCs w:val="28"/>
        </w:rPr>
        <w:t>измельчённого до размера частиц, проходящих сквозь сито с отверстиями ра</w:t>
      </w:r>
      <w:r w:rsidR="001E34CF">
        <w:rPr>
          <w:sz w:val="28"/>
          <w:szCs w:val="28"/>
        </w:rPr>
        <w:t>змером 1 </w:t>
      </w:r>
      <w:r w:rsidR="00245F4F">
        <w:rPr>
          <w:sz w:val="28"/>
          <w:szCs w:val="28"/>
        </w:rPr>
        <w:t xml:space="preserve">мм; </w:t>
      </w:r>
      <w:proofErr w:type="spellStart"/>
      <w:r w:rsidR="00245F4F">
        <w:rPr>
          <w:sz w:val="28"/>
          <w:szCs w:val="28"/>
        </w:rPr>
        <w:t>экстрагент</w:t>
      </w:r>
      <w:proofErr w:type="spellEnd"/>
      <w:r w:rsidR="00245F4F">
        <w:rPr>
          <w:sz w:val="28"/>
          <w:szCs w:val="28"/>
        </w:rPr>
        <w:t xml:space="preserve"> – вода.)</w:t>
      </w:r>
    </w:p>
    <w:p w:rsidR="00A800F0" w:rsidRPr="00A800F0" w:rsidRDefault="00A800F0" w:rsidP="00AD6463">
      <w:pPr>
        <w:keepNext/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Cs w:val="28"/>
        </w:rPr>
      </w:pPr>
      <w:r w:rsidRPr="00E810EA">
        <w:rPr>
          <w:sz w:val="28"/>
          <w:szCs w:val="28"/>
          <w:lang w:eastAsia="ru-RU"/>
        </w:rPr>
        <w:t xml:space="preserve">УПАКОВКА, МАРКИРОВКА И </w:t>
      </w:r>
      <w:r w:rsidR="009F633E">
        <w:rPr>
          <w:sz w:val="28"/>
          <w:szCs w:val="28"/>
          <w:lang w:eastAsia="ru-RU"/>
        </w:rPr>
        <w:t>ПЕРЕВОЗКА</w:t>
      </w:r>
    </w:p>
    <w:p w:rsidR="00415414" w:rsidRPr="008A34BA" w:rsidRDefault="00415414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</w:t>
      </w:r>
      <w:r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 xml:space="preserve">«Упаковка, маркировка и </w:t>
      </w:r>
      <w:r w:rsidR="00872368">
        <w:rPr>
          <w:sz w:val="28"/>
          <w:szCs w:val="28"/>
        </w:rPr>
        <w:t>перевозка</w:t>
      </w:r>
      <w:r w:rsidRPr="008A34BA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A800F0" w:rsidRDefault="00A800F0" w:rsidP="00AD6463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800F0">
        <w:rPr>
          <w:sz w:val="28"/>
          <w:szCs w:val="28"/>
        </w:rPr>
        <w:t>ХРАНЕНИЕ</w:t>
      </w:r>
    </w:p>
    <w:p w:rsidR="00415414" w:rsidRPr="007A08BC" w:rsidRDefault="00415414" w:rsidP="0053265E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</w:t>
      </w:r>
      <w:r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415414" w:rsidRPr="007A08BC" w:rsidSect="00400B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360" w:rsidRDefault="001F7360">
      <w:r>
        <w:separator/>
      </w:r>
    </w:p>
  </w:endnote>
  <w:endnote w:type="continuationSeparator" w:id="0">
    <w:p w:rsidR="001F7360" w:rsidRDefault="001F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65" w:rsidRDefault="0009526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81F" w:rsidRPr="00095265" w:rsidRDefault="00984C45" w:rsidP="00095265">
    <w:pPr>
      <w:pStyle w:val="af"/>
      <w:jc w:val="center"/>
      <w:rPr>
        <w:sz w:val="28"/>
        <w:szCs w:val="28"/>
        <w:lang w:val="en-US"/>
      </w:rPr>
    </w:pPr>
    <w:r w:rsidRPr="007A529C">
      <w:rPr>
        <w:sz w:val="28"/>
        <w:szCs w:val="28"/>
      </w:rPr>
      <w:fldChar w:fldCharType="begin"/>
    </w:r>
    <w:r w:rsidR="0079381F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16556F">
      <w:rPr>
        <w:noProof/>
        <w:sz w:val="28"/>
        <w:szCs w:val="28"/>
      </w:rPr>
      <w:t>10</w:t>
    </w:r>
    <w:r w:rsidRPr="007A529C"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81F" w:rsidRPr="00095265" w:rsidRDefault="0079381F" w:rsidP="00095265">
    <w:pPr>
      <w:pStyle w:val="af"/>
      <w:jc w:val="center"/>
      <w:rPr>
        <w:sz w:val="28"/>
        <w:szCs w:val="2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360" w:rsidRDefault="001F7360">
      <w:r>
        <w:separator/>
      </w:r>
    </w:p>
  </w:footnote>
  <w:footnote w:type="continuationSeparator" w:id="0">
    <w:p w:rsidR="001F7360" w:rsidRDefault="001F7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65" w:rsidRDefault="0009526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65" w:rsidRPr="00095265" w:rsidRDefault="00095265" w:rsidP="00095265">
    <w:pPr>
      <w:pStyle w:val="ad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65" w:rsidRPr="00095265" w:rsidRDefault="00095265" w:rsidP="00095265">
    <w:pPr>
      <w:pStyle w:val="ad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7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0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6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564D"/>
    <w:rsid w:val="000118D0"/>
    <w:rsid w:val="00016BBC"/>
    <w:rsid w:val="0001772D"/>
    <w:rsid w:val="000228F6"/>
    <w:rsid w:val="000232B4"/>
    <w:rsid w:val="00023791"/>
    <w:rsid w:val="00024062"/>
    <w:rsid w:val="00030BFB"/>
    <w:rsid w:val="00035B0C"/>
    <w:rsid w:val="0003755A"/>
    <w:rsid w:val="000440B9"/>
    <w:rsid w:val="000445BC"/>
    <w:rsid w:val="000512E8"/>
    <w:rsid w:val="00051C1B"/>
    <w:rsid w:val="000533DC"/>
    <w:rsid w:val="00053871"/>
    <w:rsid w:val="00055CD6"/>
    <w:rsid w:val="00060C77"/>
    <w:rsid w:val="00063F2A"/>
    <w:rsid w:val="0006722F"/>
    <w:rsid w:val="00067FD6"/>
    <w:rsid w:val="0007298B"/>
    <w:rsid w:val="00075324"/>
    <w:rsid w:val="000809D9"/>
    <w:rsid w:val="000809E3"/>
    <w:rsid w:val="00081413"/>
    <w:rsid w:val="00084E24"/>
    <w:rsid w:val="00085A4E"/>
    <w:rsid w:val="00093CF7"/>
    <w:rsid w:val="00095265"/>
    <w:rsid w:val="00095754"/>
    <w:rsid w:val="00095BB2"/>
    <w:rsid w:val="00096BC3"/>
    <w:rsid w:val="00097ED3"/>
    <w:rsid w:val="000A3C51"/>
    <w:rsid w:val="000A43B0"/>
    <w:rsid w:val="000A65C8"/>
    <w:rsid w:val="000A6FD4"/>
    <w:rsid w:val="000B4CD9"/>
    <w:rsid w:val="000C40EC"/>
    <w:rsid w:val="000C424F"/>
    <w:rsid w:val="000C5130"/>
    <w:rsid w:val="000C7308"/>
    <w:rsid w:val="000D0EC7"/>
    <w:rsid w:val="000D2250"/>
    <w:rsid w:val="000D22ED"/>
    <w:rsid w:val="000D41C8"/>
    <w:rsid w:val="000D42D1"/>
    <w:rsid w:val="000D5D98"/>
    <w:rsid w:val="000D70A0"/>
    <w:rsid w:val="000E3710"/>
    <w:rsid w:val="000F01B6"/>
    <w:rsid w:val="000F2B01"/>
    <w:rsid w:val="000F47DE"/>
    <w:rsid w:val="0010521A"/>
    <w:rsid w:val="00110C47"/>
    <w:rsid w:val="00110D18"/>
    <w:rsid w:val="0011179E"/>
    <w:rsid w:val="00114331"/>
    <w:rsid w:val="00114C60"/>
    <w:rsid w:val="001270A3"/>
    <w:rsid w:val="00127373"/>
    <w:rsid w:val="00130640"/>
    <w:rsid w:val="001330BC"/>
    <w:rsid w:val="00134BE6"/>
    <w:rsid w:val="0013619B"/>
    <w:rsid w:val="001375A5"/>
    <w:rsid w:val="00142F87"/>
    <w:rsid w:val="00153A16"/>
    <w:rsid w:val="001545C0"/>
    <w:rsid w:val="00160B26"/>
    <w:rsid w:val="001626F8"/>
    <w:rsid w:val="00164B1F"/>
    <w:rsid w:val="0016556F"/>
    <w:rsid w:val="00167D0F"/>
    <w:rsid w:val="00171C5A"/>
    <w:rsid w:val="001746F9"/>
    <w:rsid w:val="00175390"/>
    <w:rsid w:val="001803E8"/>
    <w:rsid w:val="00181725"/>
    <w:rsid w:val="00183C8B"/>
    <w:rsid w:val="00191CAA"/>
    <w:rsid w:val="00194E10"/>
    <w:rsid w:val="001A12A5"/>
    <w:rsid w:val="001A1C9A"/>
    <w:rsid w:val="001A4BA8"/>
    <w:rsid w:val="001A5EE4"/>
    <w:rsid w:val="001A60FF"/>
    <w:rsid w:val="001B2EB6"/>
    <w:rsid w:val="001C4121"/>
    <w:rsid w:val="001C73D3"/>
    <w:rsid w:val="001D1651"/>
    <w:rsid w:val="001D1B2B"/>
    <w:rsid w:val="001E2EF4"/>
    <w:rsid w:val="001E34CF"/>
    <w:rsid w:val="001E738B"/>
    <w:rsid w:val="001F15CA"/>
    <w:rsid w:val="001F5534"/>
    <w:rsid w:val="001F7360"/>
    <w:rsid w:val="002068D2"/>
    <w:rsid w:val="00214155"/>
    <w:rsid w:val="00221C63"/>
    <w:rsid w:val="002223F6"/>
    <w:rsid w:val="0022246C"/>
    <w:rsid w:val="00227D1B"/>
    <w:rsid w:val="00234E04"/>
    <w:rsid w:val="00242AA3"/>
    <w:rsid w:val="0024424F"/>
    <w:rsid w:val="0024597D"/>
    <w:rsid w:val="00245F4F"/>
    <w:rsid w:val="00253712"/>
    <w:rsid w:val="00254CE8"/>
    <w:rsid w:val="00255C88"/>
    <w:rsid w:val="00263C6C"/>
    <w:rsid w:val="0026443A"/>
    <w:rsid w:val="00265073"/>
    <w:rsid w:val="00265D94"/>
    <w:rsid w:val="002820EB"/>
    <w:rsid w:val="00286B6F"/>
    <w:rsid w:val="00291915"/>
    <w:rsid w:val="00293A87"/>
    <w:rsid w:val="00293DBA"/>
    <w:rsid w:val="002A1D4B"/>
    <w:rsid w:val="002A2470"/>
    <w:rsid w:val="002A518E"/>
    <w:rsid w:val="002B42C0"/>
    <w:rsid w:val="002B5360"/>
    <w:rsid w:val="002C5CB4"/>
    <w:rsid w:val="002C707F"/>
    <w:rsid w:val="002D078E"/>
    <w:rsid w:val="002D4845"/>
    <w:rsid w:val="002D507A"/>
    <w:rsid w:val="002D7D5B"/>
    <w:rsid w:val="002E0148"/>
    <w:rsid w:val="002E0476"/>
    <w:rsid w:val="002E0E8D"/>
    <w:rsid w:val="002E142C"/>
    <w:rsid w:val="002E1496"/>
    <w:rsid w:val="002E17C1"/>
    <w:rsid w:val="002E24DB"/>
    <w:rsid w:val="002E468E"/>
    <w:rsid w:val="002F2971"/>
    <w:rsid w:val="002F51BF"/>
    <w:rsid w:val="002F5A39"/>
    <w:rsid w:val="003008DE"/>
    <w:rsid w:val="0030442F"/>
    <w:rsid w:val="00304795"/>
    <w:rsid w:val="00305F29"/>
    <w:rsid w:val="00311C48"/>
    <w:rsid w:val="00315869"/>
    <w:rsid w:val="00320E7D"/>
    <w:rsid w:val="003230B0"/>
    <w:rsid w:val="00331238"/>
    <w:rsid w:val="00333DE7"/>
    <w:rsid w:val="00334263"/>
    <w:rsid w:val="00336AAE"/>
    <w:rsid w:val="00337110"/>
    <w:rsid w:val="00342488"/>
    <w:rsid w:val="00343DA7"/>
    <w:rsid w:val="0034543A"/>
    <w:rsid w:val="00350D76"/>
    <w:rsid w:val="00350FCC"/>
    <w:rsid w:val="0035303B"/>
    <w:rsid w:val="00356A6D"/>
    <w:rsid w:val="003616E4"/>
    <w:rsid w:val="00362648"/>
    <w:rsid w:val="00373705"/>
    <w:rsid w:val="00381164"/>
    <w:rsid w:val="0038227B"/>
    <w:rsid w:val="00387452"/>
    <w:rsid w:val="003913E4"/>
    <w:rsid w:val="00391544"/>
    <w:rsid w:val="00392B81"/>
    <w:rsid w:val="00396170"/>
    <w:rsid w:val="003A3B72"/>
    <w:rsid w:val="003A53B1"/>
    <w:rsid w:val="003A5ABC"/>
    <w:rsid w:val="003B010B"/>
    <w:rsid w:val="003B2E28"/>
    <w:rsid w:val="003B7A7A"/>
    <w:rsid w:val="003C1ACF"/>
    <w:rsid w:val="003D2EF7"/>
    <w:rsid w:val="003D515A"/>
    <w:rsid w:val="003D5D0D"/>
    <w:rsid w:val="003E0FB2"/>
    <w:rsid w:val="003E45D3"/>
    <w:rsid w:val="003E5B49"/>
    <w:rsid w:val="003E799A"/>
    <w:rsid w:val="003F1CDC"/>
    <w:rsid w:val="003F5B11"/>
    <w:rsid w:val="003F608B"/>
    <w:rsid w:val="003F7261"/>
    <w:rsid w:val="003F758E"/>
    <w:rsid w:val="00400B6D"/>
    <w:rsid w:val="00402B12"/>
    <w:rsid w:val="00406A5C"/>
    <w:rsid w:val="00413D1A"/>
    <w:rsid w:val="0041513D"/>
    <w:rsid w:val="00415414"/>
    <w:rsid w:val="00415722"/>
    <w:rsid w:val="00415D6C"/>
    <w:rsid w:val="00421EFF"/>
    <w:rsid w:val="00422331"/>
    <w:rsid w:val="00427A72"/>
    <w:rsid w:val="00432594"/>
    <w:rsid w:val="00434E83"/>
    <w:rsid w:val="0043549C"/>
    <w:rsid w:val="004363E6"/>
    <w:rsid w:val="00437000"/>
    <w:rsid w:val="004461BF"/>
    <w:rsid w:val="00452BBB"/>
    <w:rsid w:val="00456B8A"/>
    <w:rsid w:val="00460C98"/>
    <w:rsid w:val="00464BE2"/>
    <w:rsid w:val="00470C6D"/>
    <w:rsid w:val="0047181F"/>
    <w:rsid w:val="00472ED8"/>
    <w:rsid w:val="00475BD3"/>
    <w:rsid w:val="0048011A"/>
    <w:rsid w:val="00480AF8"/>
    <w:rsid w:val="004822A6"/>
    <w:rsid w:val="0048374E"/>
    <w:rsid w:val="00487ED6"/>
    <w:rsid w:val="00492E29"/>
    <w:rsid w:val="004963A7"/>
    <w:rsid w:val="004B1B9F"/>
    <w:rsid w:val="004B58DD"/>
    <w:rsid w:val="004B6797"/>
    <w:rsid w:val="004C06DF"/>
    <w:rsid w:val="004C368D"/>
    <w:rsid w:val="004C634A"/>
    <w:rsid w:val="004C6A06"/>
    <w:rsid w:val="004C79AF"/>
    <w:rsid w:val="004C79D8"/>
    <w:rsid w:val="004D2881"/>
    <w:rsid w:val="004D3D8A"/>
    <w:rsid w:val="004E6313"/>
    <w:rsid w:val="004E78B4"/>
    <w:rsid w:val="004E795B"/>
    <w:rsid w:val="004F3136"/>
    <w:rsid w:val="005027E0"/>
    <w:rsid w:val="00507207"/>
    <w:rsid w:val="00507B8F"/>
    <w:rsid w:val="0051618C"/>
    <w:rsid w:val="005168DB"/>
    <w:rsid w:val="005262B8"/>
    <w:rsid w:val="00531B54"/>
    <w:rsid w:val="0053265E"/>
    <w:rsid w:val="0053320B"/>
    <w:rsid w:val="00533D93"/>
    <w:rsid w:val="00537721"/>
    <w:rsid w:val="005454B1"/>
    <w:rsid w:val="00550180"/>
    <w:rsid w:val="00553680"/>
    <w:rsid w:val="00557A4A"/>
    <w:rsid w:val="00566D8E"/>
    <w:rsid w:val="0056782E"/>
    <w:rsid w:val="0057033B"/>
    <w:rsid w:val="0058405F"/>
    <w:rsid w:val="005857E9"/>
    <w:rsid w:val="005876B4"/>
    <w:rsid w:val="00593CBA"/>
    <w:rsid w:val="005A2898"/>
    <w:rsid w:val="005A76BB"/>
    <w:rsid w:val="005B0F05"/>
    <w:rsid w:val="005B141B"/>
    <w:rsid w:val="005C1405"/>
    <w:rsid w:val="005C450D"/>
    <w:rsid w:val="005D2A07"/>
    <w:rsid w:val="005D4DBC"/>
    <w:rsid w:val="005D6EDC"/>
    <w:rsid w:val="005E6844"/>
    <w:rsid w:val="005E6A4E"/>
    <w:rsid w:val="005E6AAE"/>
    <w:rsid w:val="00604DE1"/>
    <w:rsid w:val="006050E8"/>
    <w:rsid w:val="00610729"/>
    <w:rsid w:val="006107C9"/>
    <w:rsid w:val="0061683A"/>
    <w:rsid w:val="00616DEC"/>
    <w:rsid w:val="00620927"/>
    <w:rsid w:val="006246F4"/>
    <w:rsid w:val="00624837"/>
    <w:rsid w:val="00626471"/>
    <w:rsid w:val="00627D29"/>
    <w:rsid w:val="00637C4F"/>
    <w:rsid w:val="00646827"/>
    <w:rsid w:val="006469C4"/>
    <w:rsid w:val="00646DFB"/>
    <w:rsid w:val="00651D8A"/>
    <w:rsid w:val="00652E84"/>
    <w:rsid w:val="00654C8F"/>
    <w:rsid w:val="0066036C"/>
    <w:rsid w:val="00663A3A"/>
    <w:rsid w:val="0066792D"/>
    <w:rsid w:val="00667C5F"/>
    <w:rsid w:val="0067214F"/>
    <w:rsid w:val="0067459D"/>
    <w:rsid w:val="00674654"/>
    <w:rsid w:val="00684581"/>
    <w:rsid w:val="00684BEF"/>
    <w:rsid w:val="006866F3"/>
    <w:rsid w:val="006869BD"/>
    <w:rsid w:val="00690767"/>
    <w:rsid w:val="00694B3B"/>
    <w:rsid w:val="006968E5"/>
    <w:rsid w:val="006A7224"/>
    <w:rsid w:val="006B2349"/>
    <w:rsid w:val="006B4146"/>
    <w:rsid w:val="006B4CC8"/>
    <w:rsid w:val="006B4F5A"/>
    <w:rsid w:val="006B579F"/>
    <w:rsid w:val="006B75AD"/>
    <w:rsid w:val="006B7CB3"/>
    <w:rsid w:val="006C3785"/>
    <w:rsid w:val="006C517C"/>
    <w:rsid w:val="006D39D9"/>
    <w:rsid w:val="006D7C6C"/>
    <w:rsid w:val="006E5BD5"/>
    <w:rsid w:val="006F0289"/>
    <w:rsid w:val="006F1B59"/>
    <w:rsid w:val="006F2044"/>
    <w:rsid w:val="006F2BC3"/>
    <w:rsid w:val="006F35CA"/>
    <w:rsid w:val="006F37A9"/>
    <w:rsid w:val="007013D6"/>
    <w:rsid w:val="007032F7"/>
    <w:rsid w:val="00707354"/>
    <w:rsid w:val="00707DCF"/>
    <w:rsid w:val="00711001"/>
    <w:rsid w:val="00711DFF"/>
    <w:rsid w:val="00712115"/>
    <w:rsid w:val="0071610E"/>
    <w:rsid w:val="007202BB"/>
    <w:rsid w:val="0072103A"/>
    <w:rsid w:val="00727469"/>
    <w:rsid w:val="00731D2D"/>
    <w:rsid w:val="00731FE0"/>
    <w:rsid w:val="00732607"/>
    <w:rsid w:val="00733FD1"/>
    <w:rsid w:val="00737133"/>
    <w:rsid w:val="007529BD"/>
    <w:rsid w:val="00763922"/>
    <w:rsid w:val="00763C07"/>
    <w:rsid w:val="007642A2"/>
    <w:rsid w:val="00764465"/>
    <w:rsid w:val="007662F3"/>
    <w:rsid w:val="007809E9"/>
    <w:rsid w:val="007838CE"/>
    <w:rsid w:val="0078657A"/>
    <w:rsid w:val="00790947"/>
    <w:rsid w:val="0079381F"/>
    <w:rsid w:val="00793A5F"/>
    <w:rsid w:val="00794197"/>
    <w:rsid w:val="00794FC5"/>
    <w:rsid w:val="007A01E4"/>
    <w:rsid w:val="007A08BC"/>
    <w:rsid w:val="007A529C"/>
    <w:rsid w:val="007A67D3"/>
    <w:rsid w:val="007A687D"/>
    <w:rsid w:val="007B4535"/>
    <w:rsid w:val="007B7C5D"/>
    <w:rsid w:val="007D2848"/>
    <w:rsid w:val="007D2EE4"/>
    <w:rsid w:val="007D5B81"/>
    <w:rsid w:val="007D6545"/>
    <w:rsid w:val="007D771F"/>
    <w:rsid w:val="007E1C32"/>
    <w:rsid w:val="007E4C75"/>
    <w:rsid w:val="007E5827"/>
    <w:rsid w:val="007E7045"/>
    <w:rsid w:val="007F41AF"/>
    <w:rsid w:val="008000A4"/>
    <w:rsid w:val="00804D34"/>
    <w:rsid w:val="008057FB"/>
    <w:rsid w:val="008129E1"/>
    <w:rsid w:val="00812A45"/>
    <w:rsid w:val="00812A68"/>
    <w:rsid w:val="00822C04"/>
    <w:rsid w:val="008230E2"/>
    <w:rsid w:val="008301A9"/>
    <w:rsid w:val="00830482"/>
    <w:rsid w:val="00832118"/>
    <w:rsid w:val="008344A4"/>
    <w:rsid w:val="008375FA"/>
    <w:rsid w:val="0084160A"/>
    <w:rsid w:val="0084386F"/>
    <w:rsid w:val="00843B0D"/>
    <w:rsid w:val="00862430"/>
    <w:rsid w:val="00863278"/>
    <w:rsid w:val="00866285"/>
    <w:rsid w:val="00870413"/>
    <w:rsid w:val="00870EFB"/>
    <w:rsid w:val="0087174C"/>
    <w:rsid w:val="00871DFC"/>
    <w:rsid w:val="00872368"/>
    <w:rsid w:val="00875CE2"/>
    <w:rsid w:val="00882B91"/>
    <w:rsid w:val="0088433A"/>
    <w:rsid w:val="008856C4"/>
    <w:rsid w:val="008869F8"/>
    <w:rsid w:val="00887161"/>
    <w:rsid w:val="00890359"/>
    <w:rsid w:val="008A1669"/>
    <w:rsid w:val="008A1A66"/>
    <w:rsid w:val="008A1ED7"/>
    <w:rsid w:val="008A34BA"/>
    <w:rsid w:val="008A3CD3"/>
    <w:rsid w:val="008A56FE"/>
    <w:rsid w:val="008A6B30"/>
    <w:rsid w:val="008B6AC8"/>
    <w:rsid w:val="008B7B96"/>
    <w:rsid w:val="008C2858"/>
    <w:rsid w:val="008C2BB6"/>
    <w:rsid w:val="008C4726"/>
    <w:rsid w:val="008D44A5"/>
    <w:rsid w:val="008E0CB8"/>
    <w:rsid w:val="008E19AB"/>
    <w:rsid w:val="008E2E6B"/>
    <w:rsid w:val="0090359B"/>
    <w:rsid w:val="0090559A"/>
    <w:rsid w:val="00910537"/>
    <w:rsid w:val="00911716"/>
    <w:rsid w:val="00912114"/>
    <w:rsid w:val="009214B0"/>
    <w:rsid w:val="00924016"/>
    <w:rsid w:val="00926DB6"/>
    <w:rsid w:val="00931AC0"/>
    <w:rsid w:val="009363AE"/>
    <w:rsid w:val="009363ED"/>
    <w:rsid w:val="009367FA"/>
    <w:rsid w:val="009418F1"/>
    <w:rsid w:val="009443A1"/>
    <w:rsid w:val="00945B46"/>
    <w:rsid w:val="009513B9"/>
    <w:rsid w:val="0095396F"/>
    <w:rsid w:val="00956746"/>
    <w:rsid w:val="00965443"/>
    <w:rsid w:val="009654F7"/>
    <w:rsid w:val="00972712"/>
    <w:rsid w:val="00973743"/>
    <w:rsid w:val="00974A8D"/>
    <w:rsid w:val="009751DA"/>
    <w:rsid w:val="00976FBA"/>
    <w:rsid w:val="00983915"/>
    <w:rsid w:val="00984C45"/>
    <w:rsid w:val="0098615E"/>
    <w:rsid w:val="009917D9"/>
    <w:rsid w:val="00994ED3"/>
    <w:rsid w:val="00996F5F"/>
    <w:rsid w:val="009A09D8"/>
    <w:rsid w:val="009A160F"/>
    <w:rsid w:val="009A25B1"/>
    <w:rsid w:val="009A3ADB"/>
    <w:rsid w:val="009A7A02"/>
    <w:rsid w:val="009B2AEA"/>
    <w:rsid w:val="009D15B9"/>
    <w:rsid w:val="009D1612"/>
    <w:rsid w:val="009D6D4A"/>
    <w:rsid w:val="009D776A"/>
    <w:rsid w:val="009E05FA"/>
    <w:rsid w:val="009E1336"/>
    <w:rsid w:val="009E403A"/>
    <w:rsid w:val="009E4306"/>
    <w:rsid w:val="009F2AA5"/>
    <w:rsid w:val="009F3A6A"/>
    <w:rsid w:val="009F4F87"/>
    <w:rsid w:val="009F633E"/>
    <w:rsid w:val="009F73D4"/>
    <w:rsid w:val="009F79F4"/>
    <w:rsid w:val="00A02097"/>
    <w:rsid w:val="00A02A4E"/>
    <w:rsid w:val="00A02E6D"/>
    <w:rsid w:val="00A0341B"/>
    <w:rsid w:val="00A04B24"/>
    <w:rsid w:val="00A06DBE"/>
    <w:rsid w:val="00A10195"/>
    <w:rsid w:val="00A12D3B"/>
    <w:rsid w:val="00A12F16"/>
    <w:rsid w:val="00A14060"/>
    <w:rsid w:val="00A14FA9"/>
    <w:rsid w:val="00A20421"/>
    <w:rsid w:val="00A2124F"/>
    <w:rsid w:val="00A2440F"/>
    <w:rsid w:val="00A26E42"/>
    <w:rsid w:val="00A3769E"/>
    <w:rsid w:val="00A40A7C"/>
    <w:rsid w:val="00A40CA2"/>
    <w:rsid w:val="00A40E64"/>
    <w:rsid w:val="00A42CD5"/>
    <w:rsid w:val="00A50BAA"/>
    <w:rsid w:val="00A52D9E"/>
    <w:rsid w:val="00A5404E"/>
    <w:rsid w:val="00A65AA0"/>
    <w:rsid w:val="00A800F0"/>
    <w:rsid w:val="00A803EE"/>
    <w:rsid w:val="00A808C8"/>
    <w:rsid w:val="00A82D4D"/>
    <w:rsid w:val="00A83D3C"/>
    <w:rsid w:val="00A93E6D"/>
    <w:rsid w:val="00A94963"/>
    <w:rsid w:val="00A955F0"/>
    <w:rsid w:val="00AA0FC1"/>
    <w:rsid w:val="00AA401F"/>
    <w:rsid w:val="00AA6F14"/>
    <w:rsid w:val="00AA782C"/>
    <w:rsid w:val="00AB0635"/>
    <w:rsid w:val="00AB17A5"/>
    <w:rsid w:val="00AB63FC"/>
    <w:rsid w:val="00AB6583"/>
    <w:rsid w:val="00AB67A3"/>
    <w:rsid w:val="00AB7DFC"/>
    <w:rsid w:val="00AC1840"/>
    <w:rsid w:val="00AD0FF8"/>
    <w:rsid w:val="00AD2AF6"/>
    <w:rsid w:val="00AD3853"/>
    <w:rsid w:val="00AD4990"/>
    <w:rsid w:val="00AD4AEF"/>
    <w:rsid w:val="00AD6463"/>
    <w:rsid w:val="00AE084E"/>
    <w:rsid w:val="00AE3178"/>
    <w:rsid w:val="00AE3250"/>
    <w:rsid w:val="00AE3F06"/>
    <w:rsid w:val="00AE4081"/>
    <w:rsid w:val="00AF2252"/>
    <w:rsid w:val="00AF3A32"/>
    <w:rsid w:val="00B009C2"/>
    <w:rsid w:val="00B051A9"/>
    <w:rsid w:val="00B06786"/>
    <w:rsid w:val="00B12219"/>
    <w:rsid w:val="00B12DE7"/>
    <w:rsid w:val="00B13143"/>
    <w:rsid w:val="00B140E4"/>
    <w:rsid w:val="00B151BF"/>
    <w:rsid w:val="00B21530"/>
    <w:rsid w:val="00B23611"/>
    <w:rsid w:val="00B2416E"/>
    <w:rsid w:val="00B3251B"/>
    <w:rsid w:val="00B3555A"/>
    <w:rsid w:val="00B35B77"/>
    <w:rsid w:val="00B36D0A"/>
    <w:rsid w:val="00B379A5"/>
    <w:rsid w:val="00B4088B"/>
    <w:rsid w:val="00B4357E"/>
    <w:rsid w:val="00B47158"/>
    <w:rsid w:val="00B50B2B"/>
    <w:rsid w:val="00B55F71"/>
    <w:rsid w:val="00B569A2"/>
    <w:rsid w:val="00B628A3"/>
    <w:rsid w:val="00B650F6"/>
    <w:rsid w:val="00B65314"/>
    <w:rsid w:val="00B65402"/>
    <w:rsid w:val="00B6602F"/>
    <w:rsid w:val="00B6637D"/>
    <w:rsid w:val="00B66679"/>
    <w:rsid w:val="00B76097"/>
    <w:rsid w:val="00B81ACA"/>
    <w:rsid w:val="00B8754E"/>
    <w:rsid w:val="00B87B6A"/>
    <w:rsid w:val="00B9486F"/>
    <w:rsid w:val="00B97B75"/>
    <w:rsid w:val="00BA7634"/>
    <w:rsid w:val="00BB6E04"/>
    <w:rsid w:val="00BC0965"/>
    <w:rsid w:val="00BC295F"/>
    <w:rsid w:val="00BD6F73"/>
    <w:rsid w:val="00BD7424"/>
    <w:rsid w:val="00BE2EEB"/>
    <w:rsid w:val="00BF0B35"/>
    <w:rsid w:val="00BF0D1A"/>
    <w:rsid w:val="00BF6DF2"/>
    <w:rsid w:val="00BF7B99"/>
    <w:rsid w:val="00C024BA"/>
    <w:rsid w:val="00C045CC"/>
    <w:rsid w:val="00C0492E"/>
    <w:rsid w:val="00C0509B"/>
    <w:rsid w:val="00C06DB6"/>
    <w:rsid w:val="00C10324"/>
    <w:rsid w:val="00C1076A"/>
    <w:rsid w:val="00C1720A"/>
    <w:rsid w:val="00C17E36"/>
    <w:rsid w:val="00C17E84"/>
    <w:rsid w:val="00C2020E"/>
    <w:rsid w:val="00C21602"/>
    <w:rsid w:val="00C23AFB"/>
    <w:rsid w:val="00C2574D"/>
    <w:rsid w:val="00C26349"/>
    <w:rsid w:val="00C35421"/>
    <w:rsid w:val="00C3759A"/>
    <w:rsid w:val="00C375CF"/>
    <w:rsid w:val="00C37E00"/>
    <w:rsid w:val="00C42ED3"/>
    <w:rsid w:val="00C4477F"/>
    <w:rsid w:val="00C4795E"/>
    <w:rsid w:val="00C5362F"/>
    <w:rsid w:val="00C562D9"/>
    <w:rsid w:val="00C57250"/>
    <w:rsid w:val="00C61E0D"/>
    <w:rsid w:val="00C650C8"/>
    <w:rsid w:val="00C74414"/>
    <w:rsid w:val="00C74B1B"/>
    <w:rsid w:val="00C7530F"/>
    <w:rsid w:val="00C75ABF"/>
    <w:rsid w:val="00C76007"/>
    <w:rsid w:val="00C805D8"/>
    <w:rsid w:val="00C822A9"/>
    <w:rsid w:val="00C90B18"/>
    <w:rsid w:val="00C92487"/>
    <w:rsid w:val="00C92C2B"/>
    <w:rsid w:val="00C935A6"/>
    <w:rsid w:val="00C95C03"/>
    <w:rsid w:val="00C97272"/>
    <w:rsid w:val="00CA1A93"/>
    <w:rsid w:val="00CA755A"/>
    <w:rsid w:val="00CB1768"/>
    <w:rsid w:val="00CB3E4E"/>
    <w:rsid w:val="00CB5091"/>
    <w:rsid w:val="00CC156C"/>
    <w:rsid w:val="00CC176B"/>
    <w:rsid w:val="00CC7300"/>
    <w:rsid w:val="00CD02B1"/>
    <w:rsid w:val="00CD268A"/>
    <w:rsid w:val="00CE1698"/>
    <w:rsid w:val="00CE6EDA"/>
    <w:rsid w:val="00CF18E2"/>
    <w:rsid w:val="00CF57C3"/>
    <w:rsid w:val="00CF722F"/>
    <w:rsid w:val="00CF7A18"/>
    <w:rsid w:val="00D0511F"/>
    <w:rsid w:val="00D1049B"/>
    <w:rsid w:val="00D14311"/>
    <w:rsid w:val="00D15140"/>
    <w:rsid w:val="00D20EE1"/>
    <w:rsid w:val="00D21EA9"/>
    <w:rsid w:val="00D23857"/>
    <w:rsid w:val="00D31331"/>
    <w:rsid w:val="00D35295"/>
    <w:rsid w:val="00D419D1"/>
    <w:rsid w:val="00D46149"/>
    <w:rsid w:val="00D50BAD"/>
    <w:rsid w:val="00D525DC"/>
    <w:rsid w:val="00D56AB5"/>
    <w:rsid w:val="00D5723F"/>
    <w:rsid w:val="00D6241D"/>
    <w:rsid w:val="00D63E4D"/>
    <w:rsid w:val="00D71FF0"/>
    <w:rsid w:val="00D72408"/>
    <w:rsid w:val="00D72A38"/>
    <w:rsid w:val="00D73CF0"/>
    <w:rsid w:val="00D754EE"/>
    <w:rsid w:val="00D90666"/>
    <w:rsid w:val="00D9310E"/>
    <w:rsid w:val="00DA0D37"/>
    <w:rsid w:val="00DA2F5D"/>
    <w:rsid w:val="00DB03E7"/>
    <w:rsid w:val="00DB0B82"/>
    <w:rsid w:val="00DB20C4"/>
    <w:rsid w:val="00DB44A3"/>
    <w:rsid w:val="00DB45D7"/>
    <w:rsid w:val="00DC2A20"/>
    <w:rsid w:val="00DC38E7"/>
    <w:rsid w:val="00DC5931"/>
    <w:rsid w:val="00DC5D82"/>
    <w:rsid w:val="00DD000D"/>
    <w:rsid w:val="00DD3C82"/>
    <w:rsid w:val="00DE15F5"/>
    <w:rsid w:val="00DE288D"/>
    <w:rsid w:val="00DE35CF"/>
    <w:rsid w:val="00DE7472"/>
    <w:rsid w:val="00DF15F8"/>
    <w:rsid w:val="00DF2AEC"/>
    <w:rsid w:val="00DF7DB7"/>
    <w:rsid w:val="00E01B84"/>
    <w:rsid w:val="00E056ED"/>
    <w:rsid w:val="00E169D1"/>
    <w:rsid w:val="00E20B48"/>
    <w:rsid w:val="00E26B9C"/>
    <w:rsid w:val="00E27A87"/>
    <w:rsid w:val="00E35837"/>
    <w:rsid w:val="00E37302"/>
    <w:rsid w:val="00E4019A"/>
    <w:rsid w:val="00E53FD9"/>
    <w:rsid w:val="00E548E9"/>
    <w:rsid w:val="00E5666A"/>
    <w:rsid w:val="00E57358"/>
    <w:rsid w:val="00E57D20"/>
    <w:rsid w:val="00E671AA"/>
    <w:rsid w:val="00E718F4"/>
    <w:rsid w:val="00E72226"/>
    <w:rsid w:val="00E84AD3"/>
    <w:rsid w:val="00E850F5"/>
    <w:rsid w:val="00E869A1"/>
    <w:rsid w:val="00E86BF9"/>
    <w:rsid w:val="00EA1D00"/>
    <w:rsid w:val="00EA32FC"/>
    <w:rsid w:val="00EA3A36"/>
    <w:rsid w:val="00EA67D3"/>
    <w:rsid w:val="00EB1960"/>
    <w:rsid w:val="00EB418F"/>
    <w:rsid w:val="00EC2D3A"/>
    <w:rsid w:val="00EC568E"/>
    <w:rsid w:val="00EC57F3"/>
    <w:rsid w:val="00ED01F5"/>
    <w:rsid w:val="00ED106C"/>
    <w:rsid w:val="00ED2DCE"/>
    <w:rsid w:val="00ED320A"/>
    <w:rsid w:val="00ED5341"/>
    <w:rsid w:val="00ED5C1D"/>
    <w:rsid w:val="00EE1646"/>
    <w:rsid w:val="00EE21A3"/>
    <w:rsid w:val="00EE2FFC"/>
    <w:rsid w:val="00EE6765"/>
    <w:rsid w:val="00EF1F2A"/>
    <w:rsid w:val="00EF2A7B"/>
    <w:rsid w:val="00EF3982"/>
    <w:rsid w:val="00EF700A"/>
    <w:rsid w:val="00F0126A"/>
    <w:rsid w:val="00F02B4D"/>
    <w:rsid w:val="00F11E73"/>
    <w:rsid w:val="00F124C9"/>
    <w:rsid w:val="00F13F62"/>
    <w:rsid w:val="00F153A3"/>
    <w:rsid w:val="00F17D01"/>
    <w:rsid w:val="00F21158"/>
    <w:rsid w:val="00F25F24"/>
    <w:rsid w:val="00F278D5"/>
    <w:rsid w:val="00F30208"/>
    <w:rsid w:val="00F339CB"/>
    <w:rsid w:val="00F34E3F"/>
    <w:rsid w:val="00F376A9"/>
    <w:rsid w:val="00F429B3"/>
    <w:rsid w:val="00F43255"/>
    <w:rsid w:val="00F450D6"/>
    <w:rsid w:val="00F45D5F"/>
    <w:rsid w:val="00F52735"/>
    <w:rsid w:val="00F53DD1"/>
    <w:rsid w:val="00F60F5C"/>
    <w:rsid w:val="00F624F7"/>
    <w:rsid w:val="00F632A6"/>
    <w:rsid w:val="00F67B9F"/>
    <w:rsid w:val="00F72C5D"/>
    <w:rsid w:val="00F75E57"/>
    <w:rsid w:val="00F7715D"/>
    <w:rsid w:val="00F80FB1"/>
    <w:rsid w:val="00F8170B"/>
    <w:rsid w:val="00F83FF2"/>
    <w:rsid w:val="00F87664"/>
    <w:rsid w:val="00F925CC"/>
    <w:rsid w:val="00FA01DB"/>
    <w:rsid w:val="00FA05AD"/>
    <w:rsid w:val="00FA2C0F"/>
    <w:rsid w:val="00FB1C44"/>
    <w:rsid w:val="00FB1D45"/>
    <w:rsid w:val="00FB44FA"/>
    <w:rsid w:val="00FB69F0"/>
    <w:rsid w:val="00FC6D05"/>
    <w:rsid w:val="00FD3712"/>
    <w:rsid w:val="00FD44D3"/>
    <w:rsid w:val="00FD622D"/>
    <w:rsid w:val="00FD70FA"/>
    <w:rsid w:val="00FD7A42"/>
    <w:rsid w:val="00FE1DEC"/>
    <w:rsid w:val="00FE63B7"/>
    <w:rsid w:val="00FF3FFC"/>
    <w:rsid w:val="00FF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47158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D1612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D1612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D1612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1612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D1612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D1612"/>
    <w:rPr>
      <w:rFonts w:ascii="Calibri" w:hAnsi="Calibri" w:cs="Times New Roman"/>
      <w:b/>
      <w:bCs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D1612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D1612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D1612"/>
    <w:rPr>
      <w:rFonts w:ascii="Cambria" w:hAnsi="Cambria" w:cs="Times New Roman"/>
      <w:lang w:eastAsia="ar-SA" w:bidi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9D1612"/>
    <w:rPr>
      <w:rFonts w:cs="Times New Roman"/>
      <w:sz w:val="20"/>
      <w:szCs w:val="20"/>
      <w:lang w:eastAsia="ar-SA" w:bidi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99"/>
    <w:locked/>
    <w:rsid w:val="009D1612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99"/>
    <w:locked/>
    <w:rsid w:val="009D1612"/>
    <w:rPr>
      <w:rFonts w:ascii="Cambria" w:hAnsi="Cambria" w:cs="Times New Roman"/>
      <w:sz w:val="24"/>
      <w:szCs w:val="24"/>
      <w:lang w:eastAsia="ar-SA" w:bidi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9D1612"/>
    <w:rPr>
      <w:rFonts w:cs="Times New Roman"/>
      <w:sz w:val="20"/>
      <w:szCs w:val="20"/>
      <w:lang w:eastAsia="ar-SA" w:bidi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rFonts w:cs="Times New Roman"/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rFonts w:cs="Times New Roman"/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 w:cs="Times New Roman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 w:cs="Times New Roman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59"/>
    <w:rsid w:val="00406A5C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rFonts w:cs="Times New Roman"/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rFonts w:cs="Times New Roman"/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99"/>
    <w:qFormat/>
    <w:rsid w:val="000118D0"/>
    <w:pPr>
      <w:ind w:left="720"/>
      <w:contextualSpacing/>
    </w:pPr>
  </w:style>
  <w:style w:type="paragraph" w:customStyle="1" w:styleId="140">
    <w:name w:val="Обычный 14"/>
    <w:basedOn w:val="a"/>
    <w:rsid w:val="00531B54"/>
    <w:pPr>
      <w:suppressAutoHyphens w:val="0"/>
      <w:spacing w:line="360" w:lineRule="auto"/>
      <w:ind w:firstLine="454"/>
    </w:pPr>
    <w:rPr>
      <w:sz w:val="28"/>
      <w:szCs w:val="28"/>
      <w:lang w:val="en-US" w:eastAsia="ru-RU"/>
    </w:rPr>
  </w:style>
  <w:style w:type="paragraph" w:styleId="afd">
    <w:name w:val="Normal (Web)"/>
    <w:basedOn w:val="a"/>
    <w:uiPriority w:val="99"/>
    <w:unhideWhenUsed/>
    <w:locked/>
    <w:rsid w:val="00A800F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47158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D1612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D1612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D1612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1612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D1612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D1612"/>
    <w:rPr>
      <w:rFonts w:ascii="Calibri" w:hAnsi="Calibri" w:cs="Times New Roman"/>
      <w:b/>
      <w:bCs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D1612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D1612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D1612"/>
    <w:rPr>
      <w:rFonts w:ascii="Cambria" w:hAnsi="Cambria" w:cs="Times New Roman"/>
      <w:lang w:eastAsia="ar-SA" w:bidi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9D1612"/>
    <w:rPr>
      <w:rFonts w:cs="Times New Roman"/>
      <w:sz w:val="20"/>
      <w:szCs w:val="20"/>
      <w:lang w:eastAsia="ar-SA" w:bidi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99"/>
    <w:locked/>
    <w:rsid w:val="009D1612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99"/>
    <w:locked/>
    <w:rsid w:val="009D1612"/>
    <w:rPr>
      <w:rFonts w:ascii="Cambria" w:hAnsi="Cambria" w:cs="Times New Roman"/>
      <w:sz w:val="24"/>
      <w:szCs w:val="24"/>
      <w:lang w:eastAsia="ar-SA" w:bidi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9D1612"/>
    <w:rPr>
      <w:rFonts w:cs="Times New Roman"/>
      <w:sz w:val="20"/>
      <w:szCs w:val="20"/>
      <w:lang w:eastAsia="ar-SA" w:bidi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rFonts w:cs="Times New Roman"/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rFonts w:cs="Times New Roman"/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 w:cs="Times New Roman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 w:cs="Times New Roman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59"/>
    <w:rsid w:val="00406A5C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rFonts w:cs="Times New Roman"/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rFonts w:cs="Times New Roman"/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99"/>
    <w:qFormat/>
    <w:rsid w:val="000118D0"/>
    <w:pPr>
      <w:ind w:left="720"/>
      <w:contextualSpacing/>
    </w:pPr>
  </w:style>
  <w:style w:type="paragraph" w:customStyle="1" w:styleId="140">
    <w:name w:val="Обычный 14"/>
    <w:basedOn w:val="a"/>
    <w:rsid w:val="00531B54"/>
    <w:pPr>
      <w:suppressAutoHyphens w:val="0"/>
      <w:spacing w:line="360" w:lineRule="auto"/>
      <w:ind w:firstLine="454"/>
    </w:pPr>
    <w:rPr>
      <w:sz w:val="28"/>
      <w:szCs w:val="28"/>
      <w:lang w:val="en-US" w:eastAsia="ru-RU"/>
    </w:rPr>
  </w:style>
  <w:style w:type="paragraph" w:styleId="afd">
    <w:name w:val="Normal (Web)"/>
    <w:basedOn w:val="a"/>
    <w:uiPriority w:val="99"/>
    <w:unhideWhenUsed/>
    <w:locked/>
    <w:rsid w:val="00A800F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14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2238</Words>
  <Characters>12761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Yarutkin</cp:lastModifiedBy>
  <cp:revision>78</cp:revision>
  <cp:lastPrinted>2023-02-14T07:25:00Z</cp:lastPrinted>
  <dcterms:created xsi:type="dcterms:W3CDTF">2023-11-28T06:25:00Z</dcterms:created>
  <dcterms:modified xsi:type="dcterms:W3CDTF">2024-03-04T15:10:00Z</dcterms:modified>
</cp:coreProperties>
</file>